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CAB81CD" w14:textId="7F3699CE" w:rsidR="00D83565" w:rsidRPr="00111156" w:rsidRDefault="0033149C" w:rsidP="00111156">
      <w:pPr>
        <w:jc w:val="center"/>
      </w:pPr>
      <w:r>
        <w:rPr>
          <w:noProof/>
        </w:rPr>
        <w:pict w14:anchorId="26FB11E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50.4pt;height:50.4pt;visibility:visible">
            <v:imagedata r:id="rId8" o:title=""/>
          </v:shape>
        </w:pict>
      </w:r>
    </w:p>
    <w:p w14:paraId="6A9F7288" w14:textId="77777777" w:rsidR="00D83565" w:rsidRPr="00111156" w:rsidRDefault="00D83565" w:rsidP="00111156">
      <w:pPr>
        <w:jc w:val="center"/>
      </w:pPr>
    </w:p>
    <w:p w14:paraId="428318D7" w14:textId="5B77AD5C" w:rsidR="002F2651" w:rsidRDefault="00D83565" w:rsidP="00111156">
      <w:pPr>
        <w:pStyle w:val="1"/>
        <w:jc w:val="center"/>
        <w:rPr>
          <w:b/>
          <w:caps/>
          <w:szCs w:val="28"/>
        </w:rPr>
      </w:pPr>
      <w:r w:rsidRPr="00111156">
        <w:rPr>
          <w:b/>
          <w:caps/>
          <w:szCs w:val="28"/>
        </w:rPr>
        <w:t>АДМИНИСТРАЦИЯ  муниципального  образования</w:t>
      </w:r>
      <w:r w:rsidR="00FB376B">
        <w:rPr>
          <w:b/>
          <w:caps/>
          <w:szCs w:val="28"/>
          <w:lang w:val="ru-RU"/>
        </w:rPr>
        <w:t xml:space="preserve"> </w:t>
      </w:r>
      <w:r w:rsidRPr="00111156">
        <w:rPr>
          <w:b/>
          <w:caps/>
          <w:szCs w:val="28"/>
        </w:rPr>
        <w:t xml:space="preserve">«Духовщинский  </w:t>
      </w:r>
      <w:r w:rsidR="002F2651">
        <w:rPr>
          <w:b/>
          <w:caps/>
          <w:szCs w:val="28"/>
          <w:lang w:val="ru-RU"/>
        </w:rPr>
        <w:t>МУНИЦИПАЛЬНЫЙ  ОКРУГ</w:t>
      </w:r>
      <w:r w:rsidRPr="00111156">
        <w:rPr>
          <w:b/>
          <w:caps/>
          <w:szCs w:val="28"/>
        </w:rPr>
        <w:t>»</w:t>
      </w:r>
    </w:p>
    <w:p w14:paraId="64B4CBFC" w14:textId="405668C3" w:rsidR="00D83565" w:rsidRPr="00111156" w:rsidRDefault="00D83565" w:rsidP="00111156">
      <w:pPr>
        <w:pStyle w:val="1"/>
        <w:jc w:val="center"/>
        <w:rPr>
          <w:b/>
          <w:caps/>
          <w:szCs w:val="28"/>
        </w:rPr>
      </w:pPr>
      <w:r w:rsidRPr="00111156">
        <w:rPr>
          <w:b/>
          <w:caps/>
          <w:szCs w:val="28"/>
        </w:rPr>
        <w:t>Смоленской  области</w:t>
      </w:r>
    </w:p>
    <w:p w14:paraId="070260E3" w14:textId="77777777" w:rsidR="00D83565" w:rsidRPr="00111156" w:rsidRDefault="00D83565" w:rsidP="00111156">
      <w:pPr>
        <w:jc w:val="center"/>
        <w:rPr>
          <w:caps/>
          <w:sz w:val="28"/>
          <w:szCs w:val="28"/>
        </w:rPr>
      </w:pPr>
    </w:p>
    <w:p w14:paraId="014BA2E2" w14:textId="77777777" w:rsidR="00D83565" w:rsidRPr="00111156" w:rsidRDefault="00D83565" w:rsidP="00111156">
      <w:pPr>
        <w:jc w:val="center"/>
        <w:rPr>
          <w:b/>
          <w:caps/>
          <w:spacing w:val="40"/>
          <w:sz w:val="32"/>
          <w:szCs w:val="32"/>
        </w:rPr>
      </w:pPr>
      <w:r w:rsidRPr="00111156">
        <w:rPr>
          <w:b/>
          <w:caps/>
          <w:spacing w:val="40"/>
          <w:sz w:val="32"/>
          <w:szCs w:val="32"/>
        </w:rPr>
        <w:t>ПОСТАНОВЛЕНИЕ</w:t>
      </w:r>
    </w:p>
    <w:p w14:paraId="4DB47757" w14:textId="77777777" w:rsidR="00D83565" w:rsidRPr="00111156" w:rsidRDefault="00D83565" w:rsidP="00111156">
      <w:pPr>
        <w:jc w:val="center"/>
        <w:rPr>
          <w:caps/>
          <w:sz w:val="28"/>
          <w:szCs w:val="28"/>
        </w:rPr>
      </w:pPr>
    </w:p>
    <w:p w14:paraId="54844460" w14:textId="36C16243" w:rsidR="00D83565" w:rsidRDefault="001A4435" w:rsidP="00111156">
      <w:pPr>
        <w:rPr>
          <w:sz w:val="28"/>
          <w:szCs w:val="28"/>
        </w:rPr>
      </w:pPr>
      <w:r w:rsidRPr="00111156">
        <w:rPr>
          <w:sz w:val="28"/>
          <w:szCs w:val="28"/>
        </w:rPr>
        <w:t xml:space="preserve">от </w:t>
      </w:r>
      <w:r w:rsidR="00E711D6">
        <w:rPr>
          <w:sz w:val="28"/>
          <w:szCs w:val="28"/>
        </w:rPr>
        <w:t>20.01.2025</w:t>
      </w:r>
      <w:r w:rsidRPr="00111156">
        <w:rPr>
          <w:sz w:val="28"/>
          <w:szCs w:val="28"/>
        </w:rPr>
        <w:t xml:space="preserve"> № </w:t>
      </w:r>
      <w:r w:rsidR="00E711D6">
        <w:rPr>
          <w:sz w:val="28"/>
          <w:szCs w:val="28"/>
        </w:rPr>
        <w:t>32</w:t>
      </w:r>
    </w:p>
    <w:p w14:paraId="33E36B00" w14:textId="77777777" w:rsidR="0033149C" w:rsidRPr="00111156" w:rsidRDefault="0033149C" w:rsidP="00111156">
      <w:pPr>
        <w:rPr>
          <w:sz w:val="28"/>
          <w:szCs w:val="28"/>
        </w:rPr>
      </w:pPr>
    </w:p>
    <w:tbl>
      <w:tblPr>
        <w:tblW w:w="10456" w:type="dxa"/>
        <w:tblLook w:val="01E0" w:firstRow="1" w:lastRow="1" w:firstColumn="1" w:lastColumn="1" w:noHBand="0" w:noVBand="0"/>
      </w:tblPr>
      <w:tblGrid>
        <w:gridCol w:w="4708"/>
        <w:gridCol w:w="5748"/>
      </w:tblGrid>
      <w:tr w:rsidR="00D83565" w:rsidRPr="00111156" w14:paraId="5E4F346E" w14:textId="77777777" w:rsidTr="007A0C23">
        <w:tc>
          <w:tcPr>
            <w:tcW w:w="4644" w:type="dxa"/>
          </w:tcPr>
          <w:p w14:paraId="713FF189" w14:textId="24AC52A8" w:rsidR="00D83565" w:rsidRPr="00F814E4" w:rsidRDefault="0037489D" w:rsidP="006D6A94">
            <w:pPr>
              <w:jc w:val="both"/>
              <w:rPr>
                <w:sz w:val="28"/>
                <w:szCs w:val="28"/>
              </w:rPr>
            </w:pPr>
            <w:bookmarkStart w:id="0" w:name="_GoBack"/>
            <w:r w:rsidRPr="0037489D">
              <w:rPr>
                <w:sz w:val="28"/>
                <w:szCs w:val="28"/>
              </w:rPr>
              <w:t xml:space="preserve">О переименовании Муниципального казенного учреждения Централизованная бухгалтерия образовательных учреждений Духовщинского района </w:t>
            </w:r>
            <w:r w:rsidR="006D6A94">
              <w:rPr>
                <w:sz w:val="28"/>
                <w:szCs w:val="28"/>
              </w:rPr>
              <w:t>Смоленской области</w:t>
            </w:r>
            <w:bookmarkEnd w:id="0"/>
          </w:p>
        </w:tc>
        <w:tc>
          <w:tcPr>
            <w:tcW w:w="5670" w:type="dxa"/>
          </w:tcPr>
          <w:p w14:paraId="3D220CBB" w14:textId="77777777" w:rsidR="00D83565" w:rsidRPr="00111156" w:rsidRDefault="00D83565" w:rsidP="00111156">
            <w:pPr>
              <w:jc w:val="center"/>
              <w:rPr>
                <w:rFonts w:eastAsia="Calibri"/>
                <w:sz w:val="28"/>
                <w:szCs w:val="28"/>
              </w:rPr>
            </w:pPr>
          </w:p>
        </w:tc>
      </w:tr>
    </w:tbl>
    <w:p w14:paraId="1F9B3947" w14:textId="77777777" w:rsidR="00D83565" w:rsidRPr="00111156" w:rsidRDefault="00D83565" w:rsidP="00111156">
      <w:pPr>
        <w:jc w:val="both"/>
        <w:rPr>
          <w:sz w:val="28"/>
          <w:szCs w:val="28"/>
        </w:rPr>
      </w:pPr>
    </w:p>
    <w:p w14:paraId="20F1200D" w14:textId="65B22193" w:rsidR="00D83565" w:rsidRPr="00111156" w:rsidRDefault="00D83565" w:rsidP="00111156">
      <w:pPr>
        <w:jc w:val="both"/>
        <w:rPr>
          <w:sz w:val="28"/>
          <w:szCs w:val="28"/>
        </w:rPr>
      </w:pPr>
    </w:p>
    <w:p w14:paraId="5D676298" w14:textId="307F3F60" w:rsidR="00D83565" w:rsidRPr="00111156" w:rsidRDefault="00D83565" w:rsidP="00111156">
      <w:pPr>
        <w:ind w:firstLine="709"/>
        <w:jc w:val="both"/>
        <w:rPr>
          <w:sz w:val="28"/>
          <w:szCs w:val="28"/>
        </w:rPr>
      </w:pPr>
      <w:r w:rsidRPr="00111156">
        <w:rPr>
          <w:sz w:val="28"/>
          <w:szCs w:val="28"/>
        </w:rPr>
        <w:t xml:space="preserve">В соответствии с </w:t>
      </w:r>
      <w:r w:rsidR="00C84369">
        <w:rPr>
          <w:sz w:val="28"/>
          <w:szCs w:val="28"/>
        </w:rPr>
        <w:t>областным законом</w:t>
      </w:r>
      <w:r w:rsidR="00C84369" w:rsidRPr="00C84369">
        <w:rPr>
          <w:sz w:val="28"/>
          <w:szCs w:val="28"/>
        </w:rPr>
        <w:t xml:space="preserve"> от</w:t>
      </w:r>
      <w:r w:rsidR="00C84369">
        <w:rPr>
          <w:sz w:val="28"/>
          <w:szCs w:val="28"/>
        </w:rPr>
        <w:t> </w:t>
      </w:r>
      <w:r w:rsidR="00C84369" w:rsidRPr="00C84369">
        <w:rPr>
          <w:sz w:val="28"/>
          <w:szCs w:val="28"/>
        </w:rPr>
        <w:t xml:space="preserve">10.06.2024 </w:t>
      </w:r>
      <w:r w:rsidR="00C84369">
        <w:rPr>
          <w:sz w:val="28"/>
          <w:szCs w:val="28"/>
        </w:rPr>
        <w:t>№ </w:t>
      </w:r>
      <w:r w:rsidR="00C84369" w:rsidRPr="00C84369">
        <w:rPr>
          <w:sz w:val="28"/>
          <w:szCs w:val="28"/>
        </w:rPr>
        <w:t xml:space="preserve">123-з </w:t>
      </w:r>
      <w:r w:rsidR="00C84369">
        <w:rPr>
          <w:sz w:val="28"/>
          <w:szCs w:val="28"/>
        </w:rPr>
        <w:br/>
        <w:t>«</w:t>
      </w:r>
      <w:r w:rsidR="00C84369" w:rsidRPr="00C84369">
        <w:rPr>
          <w:sz w:val="28"/>
          <w:szCs w:val="28"/>
        </w:rPr>
        <w:t xml:space="preserve">О преобразовании муниципальных образований, входящих в состав муниципального образования </w:t>
      </w:r>
      <w:r w:rsidR="00C84369">
        <w:rPr>
          <w:sz w:val="28"/>
          <w:szCs w:val="28"/>
        </w:rPr>
        <w:t>«</w:t>
      </w:r>
      <w:r w:rsidR="00C84369" w:rsidRPr="00C84369">
        <w:rPr>
          <w:sz w:val="28"/>
          <w:szCs w:val="28"/>
        </w:rPr>
        <w:t>Духовщинский район</w:t>
      </w:r>
      <w:r w:rsidR="00C84369">
        <w:rPr>
          <w:sz w:val="28"/>
          <w:szCs w:val="28"/>
        </w:rPr>
        <w:t>»</w:t>
      </w:r>
      <w:r w:rsidR="00C84369" w:rsidRPr="00C84369">
        <w:rPr>
          <w:sz w:val="28"/>
          <w:szCs w:val="28"/>
        </w:rPr>
        <w:t xml:space="preserve"> Смоленской области, путем объединения всех поселений во вновь образованное муниципальное образование с</w:t>
      </w:r>
      <w:r w:rsidR="00C84369">
        <w:rPr>
          <w:sz w:val="28"/>
          <w:szCs w:val="28"/>
        </w:rPr>
        <w:t> </w:t>
      </w:r>
      <w:r w:rsidR="00C84369" w:rsidRPr="00C84369">
        <w:rPr>
          <w:sz w:val="28"/>
          <w:szCs w:val="28"/>
        </w:rPr>
        <w:t>наделением его статусом муниципального округа, об установлении численности и</w:t>
      </w:r>
      <w:r w:rsidR="00FD3AF4">
        <w:rPr>
          <w:sz w:val="28"/>
          <w:szCs w:val="28"/>
          <w:lang w:val="en-US"/>
        </w:rPr>
        <w:t> </w:t>
      </w:r>
      <w:r w:rsidR="00C84369" w:rsidRPr="00C84369">
        <w:rPr>
          <w:sz w:val="28"/>
          <w:szCs w:val="28"/>
        </w:rPr>
        <w:t>срока полномочий депутатов представительного органа первого созыва вновь образованного муниципального округа, а также порядка избрания, полномочий и</w:t>
      </w:r>
      <w:r w:rsidR="00C84369">
        <w:rPr>
          <w:sz w:val="28"/>
          <w:szCs w:val="28"/>
        </w:rPr>
        <w:t> </w:t>
      </w:r>
      <w:r w:rsidR="00C84369" w:rsidRPr="00C84369">
        <w:rPr>
          <w:sz w:val="28"/>
          <w:szCs w:val="28"/>
        </w:rPr>
        <w:t>срока полномочий первого главы вновь образованного муниципального округа</w:t>
      </w:r>
      <w:r w:rsidR="00C84369">
        <w:rPr>
          <w:sz w:val="28"/>
          <w:szCs w:val="28"/>
        </w:rPr>
        <w:t xml:space="preserve">», </w:t>
      </w:r>
      <w:r w:rsidR="00106332">
        <w:rPr>
          <w:sz w:val="28"/>
          <w:szCs w:val="28"/>
        </w:rPr>
        <w:t xml:space="preserve">постановлением </w:t>
      </w:r>
      <w:r w:rsidR="00106332" w:rsidRPr="00106332">
        <w:rPr>
          <w:sz w:val="28"/>
          <w:szCs w:val="28"/>
        </w:rPr>
        <w:t>Администрации муниципального образования «Духовщинский муниципальный округ» Смоленской области от 03.01.2025 № 1</w:t>
      </w:r>
      <w:r w:rsidR="00852759">
        <w:rPr>
          <w:sz w:val="28"/>
          <w:szCs w:val="28"/>
        </w:rPr>
        <w:t xml:space="preserve"> «О преобразовании </w:t>
      </w:r>
      <w:r w:rsidR="00852759" w:rsidRPr="00852759">
        <w:rPr>
          <w:sz w:val="28"/>
          <w:szCs w:val="28"/>
        </w:rPr>
        <w:t>Администраци</w:t>
      </w:r>
      <w:r w:rsidR="00852759">
        <w:rPr>
          <w:sz w:val="28"/>
          <w:szCs w:val="28"/>
        </w:rPr>
        <w:t>и</w:t>
      </w:r>
      <w:r w:rsidR="00852759" w:rsidRPr="00852759">
        <w:rPr>
          <w:sz w:val="28"/>
          <w:szCs w:val="28"/>
        </w:rPr>
        <w:t xml:space="preserve"> муниципального образования «Духовщинский </w:t>
      </w:r>
      <w:r w:rsidR="00852759">
        <w:rPr>
          <w:bCs/>
          <w:sz w:val="28"/>
          <w:szCs w:val="28"/>
        </w:rPr>
        <w:t>район</w:t>
      </w:r>
      <w:r w:rsidR="00852759" w:rsidRPr="00852759">
        <w:rPr>
          <w:sz w:val="28"/>
          <w:szCs w:val="28"/>
        </w:rPr>
        <w:t>» Смоленской области</w:t>
      </w:r>
      <w:r w:rsidR="00852759">
        <w:rPr>
          <w:sz w:val="28"/>
          <w:szCs w:val="28"/>
        </w:rPr>
        <w:t xml:space="preserve"> в </w:t>
      </w:r>
      <w:r w:rsidR="00852759" w:rsidRPr="00852759">
        <w:rPr>
          <w:sz w:val="28"/>
          <w:szCs w:val="28"/>
        </w:rPr>
        <w:t>Администраци</w:t>
      </w:r>
      <w:r w:rsidR="00852759">
        <w:rPr>
          <w:sz w:val="28"/>
          <w:szCs w:val="28"/>
        </w:rPr>
        <w:t>ю</w:t>
      </w:r>
      <w:r w:rsidR="00852759" w:rsidRPr="00852759">
        <w:rPr>
          <w:sz w:val="28"/>
          <w:szCs w:val="28"/>
        </w:rPr>
        <w:t xml:space="preserve"> муниципального образования «Духовщинский </w:t>
      </w:r>
      <w:r w:rsidR="00852759" w:rsidRPr="00852759">
        <w:rPr>
          <w:bCs/>
          <w:sz w:val="28"/>
          <w:szCs w:val="28"/>
        </w:rPr>
        <w:t>муниципальный округ</w:t>
      </w:r>
      <w:r w:rsidR="00852759" w:rsidRPr="00852759">
        <w:rPr>
          <w:sz w:val="28"/>
          <w:szCs w:val="28"/>
        </w:rPr>
        <w:t>» Смоленской области</w:t>
      </w:r>
      <w:r w:rsidR="00852759">
        <w:rPr>
          <w:sz w:val="28"/>
          <w:szCs w:val="28"/>
        </w:rPr>
        <w:t>»</w:t>
      </w:r>
      <w:r w:rsidR="00106332" w:rsidRPr="00106332">
        <w:rPr>
          <w:sz w:val="28"/>
          <w:szCs w:val="28"/>
        </w:rPr>
        <w:t xml:space="preserve">, </w:t>
      </w:r>
      <w:r w:rsidR="006425FA" w:rsidRPr="00111156">
        <w:rPr>
          <w:sz w:val="28"/>
          <w:szCs w:val="28"/>
        </w:rPr>
        <w:t xml:space="preserve">Уставом муниципального образования «Духовщинский </w:t>
      </w:r>
      <w:r w:rsidR="00DE2D9A" w:rsidRPr="00DE2D9A">
        <w:rPr>
          <w:bCs/>
          <w:sz w:val="28"/>
          <w:szCs w:val="28"/>
        </w:rPr>
        <w:t>муниципальный округ</w:t>
      </w:r>
      <w:r w:rsidR="006425FA" w:rsidRPr="00111156">
        <w:rPr>
          <w:sz w:val="28"/>
          <w:szCs w:val="28"/>
        </w:rPr>
        <w:t xml:space="preserve">» Смоленской области, </w:t>
      </w:r>
      <w:r w:rsidR="00780626" w:rsidRPr="00111156">
        <w:rPr>
          <w:sz w:val="28"/>
          <w:szCs w:val="28"/>
        </w:rPr>
        <w:t xml:space="preserve">Администрация муниципального образования «Духовщинский </w:t>
      </w:r>
      <w:r w:rsidR="00DE2D9A" w:rsidRPr="00DE2D9A">
        <w:rPr>
          <w:bCs/>
          <w:sz w:val="28"/>
          <w:szCs w:val="28"/>
        </w:rPr>
        <w:t>муниципальный округ</w:t>
      </w:r>
      <w:r w:rsidR="00780626" w:rsidRPr="00111156">
        <w:rPr>
          <w:sz w:val="28"/>
          <w:szCs w:val="28"/>
        </w:rPr>
        <w:t>» Смоленской области</w:t>
      </w:r>
    </w:p>
    <w:p w14:paraId="623E532F" w14:textId="77777777" w:rsidR="00D83565" w:rsidRPr="00111156" w:rsidRDefault="00D83565" w:rsidP="00111156">
      <w:pPr>
        <w:tabs>
          <w:tab w:val="left" w:pos="1843"/>
        </w:tabs>
        <w:ind w:firstLine="709"/>
        <w:jc w:val="both"/>
        <w:rPr>
          <w:sz w:val="28"/>
          <w:szCs w:val="28"/>
        </w:rPr>
      </w:pPr>
    </w:p>
    <w:p w14:paraId="0C0A167B" w14:textId="77777777" w:rsidR="00D83565" w:rsidRPr="00111156" w:rsidRDefault="00D83565" w:rsidP="00111156">
      <w:pPr>
        <w:tabs>
          <w:tab w:val="left" w:pos="1843"/>
        </w:tabs>
        <w:ind w:firstLine="709"/>
        <w:jc w:val="both"/>
        <w:rPr>
          <w:sz w:val="28"/>
          <w:szCs w:val="28"/>
        </w:rPr>
      </w:pPr>
      <w:r w:rsidRPr="00111156">
        <w:rPr>
          <w:sz w:val="28"/>
          <w:szCs w:val="28"/>
        </w:rPr>
        <w:t>ПОСТАНОВЛЯЕТ:</w:t>
      </w:r>
    </w:p>
    <w:p w14:paraId="7A0D2F71" w14:textId="77777777" w:rsidR="00D83565" w:rsidRPr="00111156" w:rsidRDefault="00D83565" w:rsidP="00111156">
      <w:pPr>
        <w:tabs>
          <w:tab w:val="left" w:pos="1843"/>
        </w:tabs>
        <w:ind w:firstLine="709"/>
        <w:jc w:val="both"/>
        <w:rPr>
          <w:sz w:val="28"/>
          <w:szCs w:val="28"/>
        </w:rPr>
      </w:pPr>
    </w:p>
    <w:p w14:paraId="6383BA51" w14:textId="25085A2A" w:rsidR="00B77A79" w:rsidRPr="00B77A79" w:rsidRDefault="00B77A79" w:rsidP="00B77A79">
      <w:pPr>
        <w:tabs>
          <w:tab w:val="left" w:pos="851"/>
          <w:tab w:val="num" w:pos="1080"/>
        </w:tabs>
        <w:ind w:right="5" w:firstLine="709"/>
        <w:jc w:val="both"/>
        <w:rPr>
          <w:sz w:val="28"/>
          <w:szCs w:val="28"/>
        </w:rPr>
      </w:pPr>
      <w:r w:rsidRPr="00B77A79">
        <w:rPr>
          <w:sz w:val="28"/>
          <w:szCs w:val="28"/>
        </w:rPr>
        <w:t xml:space="preserve">1. Переименовать Муниципальное казенное учреждение Централизованная бухгалтерия образовательных учреждений Духовщинского района Смоленской области </w:t>
      </w:r>
      <w:r w:rsidR="00AE72C5">
        <w:rPr>
          <w:sz w:val="28"/>
          <w:szCs w:val="28"/>
        </w:rPr>
        <w:t xml:space="preserve">(далее - Учреждение) </w:t>
      </w:r>
      <w:r w:rsidRPr="00B77A79">
        <w:rPr>
          <w:sz w:val="28"/>
          <w:szCs w:val="28"/>
        </w:rPr>
        <w:t xml:space="preserve">в Муниципальное казенное учреждение Централизованная бухгалтерия образовательных учреждений </w:t>
      </w:r>
      <w:r w:rsidR="00592480" w:rsidRPr="00592480">
        <w:rPr>
          <w:sz w:val="28"/>
          <w:szCs w:val="28"/>
        </w:rPr>
        <w:t>муниципально</w:t>
      </w:r>
      <w:r w:rsidR="00592480">
        <w:rPr>
          <w:sz w:val="28"/>
          <w:szCs w:val="28"/>
        </w:rPr>
        <w:t>го</w:t>
      </w:r>
      <w:r w:rsidR="00592480" w:rsidRPr="00592480">
        <w:rPr>
          <w:sz w:val="28"/>
          <w:szCs w:val="28"/>
        </w:rPr>
        <w:t xml:space="preserve"> образовани</w:t>
      </w:r>
      <w:r w:rsidR="00592480">
        <w:rPr>
          <w:sz w:val="28"/>
          <w:szCs w:val="28"/>
        </w:rPr>
        <w:t>я</w:t>
      </w:r>
      <w:r w:rsidR="00592480" w:rsidRPr="00592480">
        <w:rPr>
          <w:sz w:val="28"/>
          <w:szCs w:val="28"/>
        </w:rPr>
        <w:t xml:space="preserve"> «Духовщинский муниципальный округ» Смоленской области</w:t>
      </w:r>
      <w:r w:rsidRPr="00B77A79">
        <w:rPr>
          <w:sz w:val="28"/>
          <w:szCs w:val="28"/>
        </w:rPr>
        <w:t>.</w:t>
      </w:r>
    </w:p>
    <w:p w14:paraId="673E3D54" w14:textId="36F8FE4C" w:rsidR="00B10C29" w:rsidRPr="00B10C29" w:rsidRDefault="00B77A79" w:rsidP="009C3D0C">
      <w:pPr>
        <w:widowControl w:val="0"/>
        <w:tabs>
          <w:tab w:val="left" w:pos="1080"/>
          <w:tab w:val="left" w:pos="1134"/>
        </w:tabs>
        <w:suppressAutoHyphens/>
        <w:autoSpaceDE w:val="0"/>
        <w:ind w:right="-1" w:firstLine="709"/>
        <w:jc w:val="both"/>
        <w:rPr>
          <w:sz w:val="28"/>
          <w:szCs w:val="28"/>
          <w:lang w:eastAsia="ar-SA"/>
        </w:rPr>
      </w:pPr>
      <w:r w:rsidRPr="00B77A79">
        <w:rPr>
          <w:sz w:val="28"/>
          <w:szCs w:val="28"/>
        </w:rPr>
        <w:t>2. </w:t>
      </w:r>
      <w:r w:rsidR="00B10C29">
        <w:rPr>
          <w:color w:val="000000"/>
          <w:sz w:val="28"/>
          <w:szCs w:val="28"/>
        </w:rPr>
        <w:t>Внести</w:t>
      </w:r>
      <w:r w:rsidRPr="00B77A79">
        <w:rPr>
          <w:color w:val="000000"/>
          <w:sz w:val="28"/>
          <w:szCs w:val="28"/>
        </w:rPr>
        <w:t xml:space="preserve"> </w:t>
      </w:r>
      <w:r w:rsidR="00646204">
        <w:rPr>
          <w:color w:val="000000"/>
          <w:sz w:val="28"/>
          <w:szCs w:val="28"/>
        </w:rPr>
        <w:t xml:space="preserve">в </w:t>
      </w:r>
      <w:r w:rsidRPr="00B77A79">
        <w:rPr>
          <w:color w:val="000000"/>
          <w:sz w:val="28"/>
          <w:szCs w:val="28"/>
        </w:rPr>
        <w:t>Устав</w:t>
      </w:r>
      <w:r w:rsidRPr="00B77A79">
        <w:rPr>
          <w:rFonts w:ascii="Arial" w:hAnsi="Arial" w:cs="Arial"/>
          <w:color w:val="000000"/>
          <w:sz w:val="20"/>
          <w:szCs w:val="20"/>
        </w:rPr>
        <w:t xml:space="preserve"> </w:t>
      </w:r>
      <w:r w:rsidR="00E35F48" w:rsidRPr="00B77A79">
        <w:rPr>
          <w:sz w:val="28"/>
          <w:szCs w:val="28"/>
        </w:rPr>
        <w:t>Муниципально</w:t>
      </w:r>
      <w:r w:rsidR="00E35F48">
        <w:rPr>
          <w:sz w:val="28"/>
          <w:szCs w:val="28"/>
        </w:rPr>
        <w:t>го</w:t>
      </w:r>
      <w:r w:rsidR="00E35F48" w:rsidRPr="00B77A79">
        <w:rPr>
          <w:sz w:val="28"/>
          <w:szCs w:val="28"/>
        </w:rPr>
        <w:t xml:space="preserve"> казенно</w:t>
      </w:r>
      <w:r w:rsidR="00E35F48">
        <w:rPr>
          <w:sz w:val="28"/>
          <w:szCs w:val="28"/>
        </w:rPr>
        <w:t>го</w:t>
      </w:r>
      <w:r w:rsidR="00E35F48" w:rsidRPr="00B77A79">
        <w:rPr>
          <w:sz w:val="28"/>
          <w:szCs w:val="28"/>
        </w:rPr>
        <w:t xml:space="preserve"> учреждени</w:t>
      </w:r>
      <w:r w:rsidR="00E35F48">
        <w:rPr>
          <w:sz w:val="28"/>
          <w:szCs w:val="28"/>
        </w:rPr>
        <w:t>я</w:t>
      </w:r>
      <w:r w:rsidR="00E35F48" w:rsidRPr="00B77A79">
        <w:rPr>
          <w:sz w:val="28"/>
          <w:szCs w:val="28"/>
        </w:rPr>
        <w:t xml:space="preserve"> Централизованная бухгалтерия образовательных учреждений Духовщинского района Смоленской </w:t>
      </w:r>
      <w:r w:rsidR="00E35F48" w:rsidRPr="00B77A79">
        <w:rPr>
          <w:sz w:val="28"/>
          <w:szCs w:val="28"/>
        </w:rPr>
        <w:lastRenderedPageBreak/>
        <w:t>области</w:t>
      </w:r>
      <w:r w:rsidR="00A65692">
        <w:rPr>
          <w:sz w:val="28"/>
          <w:szCs w:val="28"/>
        </w:rPr>
        <w:t>,</w:t>
      </w:r>
      <w:r w:rsidR="00A65692" w:rsidRPr="00A65692">
        <w:rPr>
          <w:sz w:val="28"/>
          <w:szCs w:val="28"/>
        </w:rPr>
        <w:t xml:space="preserve"> </w:t>
      </w:r>
      <w:r w:rsidR="00B10C29">
        <w:rPr>
          <w:sz w:val="28"/>
          <w:szCs w:val="28"/>
        </w:rPr>
        <w:t xml:space="preserve">утвержденный </w:t>
      </w:r>
      <w:r w:rsidR="00B10C29" w:rsidRPr="00B10C29">
        <w:rPr>
          <w:sz w:val="28"/>
          <w:szCs w:val="28"/>
        </w:rPr>
        <w:t>постановление</w:t>
      </w:r>
      <w:r w:rsidR="00B10C29">
        <w:rPr>
          <w:sz w:val="28"/>
          <w:szCs w:val="28"/>
        </w:rPr>
        <w:t>м</w:t>
      </w:r>
      <w:r w:rsidR="00B10C29" w:rsidRPr="00B10C29">
        <w:rPr>
          <w:sz w:val="28"/>
          <w:szCs w:val="28"/>
        </w:rPr>
        <w:t xml:space="preserve"> Администрации муниципального образования «Духовщинский район» Смоленской области от 05.09.2011 № 492</w:t>
      </w:r>
      <w:r w:rsidR="0008274F" w:rsidRPr="0008274F">
        <w:rPr>
          <w:color w:val="000000"/>
          <w:sz w:val="28"/>
          <w:szCs w:val="28"/>
        </w:rPr>
        <w:t xml:space="preserve"> </w:t>
      </w:r>
      <w:r w:rsidR="0008274F">
        <w:rPr>
          <w:color w:val="000000"/>
          <w:sz w:val="28"/>
          <w:szCs w:val="28"/>
        </w:rPr>
        <w:t>«Об</w:t>
      </w:r>
      <w:r w:rsidR="00A66C95">
        <w:rPr>
          <w:color w:val="000000"/>
          <w:sz w:val="28"/>
          <w:szCs w:val="28"/>
        </w:rPr>
        <w:t> </w:t>
      </w:r>
      <w:r w:rsidR="0008274F">
        <w:rPr>
          <w:color w:val="000000"/>
          <w:sz w:val="28"/>
          <w:szCs w:val="28"/>
        </w:rPr>
        <w:t xml:space="preserve">утверждении </w:t>
      </w:r>
      <w:r w:rsidR="0008274F" w:rsidRPr="0008274F">
        <w:rPr>
          <w:sz w:val="28"/>
          <w:szCs w:val="28"/>
        </w:rPr>
        <w:t>Устав</w:t>
      </w:r>
      <w:r w:rsidR="0008274F">
        <w:rPr>
          <w:sz w:val="28"/>
          <w:szCs w:val="28"/>
        </w:rPr>
        <w:t>а</w:t>
      </w:r>
      <w:r w:rsidR="0008274F" w:rsidRPr="0008274F">
        <w:rPr>
          <w:sz w:val="28"/>
          <w:szCs w:val="28"/>
        </w:rPr>
        <w:t xml:space="preserve"> Муниципального казенного учреждения Централизованная бухгалтерия образовательных учреждений Духовщинского района Смоленской области</w:t>
      </w:r>
      <w:r w:rsidR="0008274F">
        <w:rPr>
          <w:sz w:val="28"/>
          <w:szCs w:val="28"/>
        </w:rPr>
        <w:t>»</w:t>
      </w:r>
      <w:r w:rsidR="0008274F" w:rsidRPr="0008274F">
        <w:rPr>
          <w:sz w:val="28"/>
          <w:szCs w:val="28"/>
        </w:rPr>
        <w:t xml:space="preserve">, </w:t>
      </w:r>
      <w:r w:rsidR="00B10C29" w:rsidRPr="00B10C29">
        <w:rPr>
          <w:sz w:val="28"/>
          <w:szCs w:val="28"/>
          <w:lang w:eastAsia="ar-SA"/>
        </w:rPr>
        <w:t>изменение, изложив его в новой редакции (прилагается).</w:t>
      </w:r>
    </w:p>
    <w:p w14:paraId="6B442ADE" w14:textId="20A5B1F5" w:rsidR="002C3EB3" w:rsidRDefault="00B77A79" w:rsidP="002C3EB3">
      <w:pPr>
        <w:tabs>
          <w:tab w:val="num" w:pos="1080"/>
          <w:tab w:val="num" w:pos="1134"/>
        </w:tabs>
        <w:ind w:firstLine="709"/>
        <w:jc w:val="both"/>
        <w:rPr>
          <w:sz w:val="28"/>
          <w:szCs w:val="28"/>
        </w:rPr>
      </w:pPr>
      <w:r w:rsidRPr="00B77A79">
        <w:rPr>
          <w:color w:val="000000"/>
          <w:sz w:val="28"/>
          <w:szCs w:val="28"/>
        </w:rPr>
        <w:t>3.</w:t>
      </w:r>
      <w:r>
        <w:rPr>
          <w:color w:val="000000"/>
          <w:sz w:val="28"/>
          <w:szCs w:val="28"/>
        </w:rPr>
        <w:t> </w:t>
      </w:r>
      <w:r w:rsidR="005B1826">
        <w:rPr>
          <w:color w:val="000000"/>
          <w:sz w:val="28"/>
          <w:szCs w:val="28"/>
        </w:rPr>
        <w:t>Учреждени</w:t>
      </w:r>
      <w:r w:rsidR="00E35F48">
        <w:rPr>
          <w:color w:val="000000"/>
          <w:sz w:val="28"/>
          <w:szCs w:val="28"/>
        </w:rPr>
        <w:t>ю</w:t>
      </w:r>
      <w:r w:rsidR="005B1826">
        <w:rPr>
          <w:color w:val="000000"/>
          <w:sz w:val="28"/>
          <w:szCs w:val="28"/>
        </w:rPr>
        <w:t xml:space="preserve"> (</w:t>
      </w:r>
      <w:r w:rsidRPr="00B77A79">
        <w:rPr>
          <w:color w:val="000000"/>
          <w:sz w:val="28"/>
          <w:szCs w:val="28"/>
        </w:rPr>
        <w:t>Е.А. </w:t>
      </w:r>
      <w:proofErr w:type="spellStart"/>
      <w:r w:rsidRPr="00B77A79">
        <w:rPr>
          <w:color w:val="000000"/>
          <w:sz w:val="28"/>
          <w:szCs w:val="28"/>
        </w:rPr>
        <w:t>Листошенковой</w:t>
      </w:r>
      <w:proofErr w:type="spellEnd"/>
      <w:r w:rsidR="005B1826">
        <w:rPr>
          <w:color w:val="000000"/>
          <w:sz w:val="28"/>
          <w:szCs w:val="28"/>
        </w:rPr>
        <w:t>)</w:t>
      </w:r>
      <w:r w:rsidRPr="00B77A79">
        <w:rPr>
          <w:color w:val="000000"/>
        </w:rPr>
        <w:t xml:space="preserve"> </w:t>
      </w:r>
      <w:r w:rsidR="00D66061" w:rsidRPr="00D66061">
        <w:rPr>
          <w:sz w:val="28"/>
          <w:szCs w:val="28"/>
        </w:rPr>
        <w:t xml:space="preserve">осуществить необходимые юридические действия, связанные с изменениями наименования и учредительных документов </w:t>
      </w:r>
      <w:r w:rsidR="002C3EB3">
        <w:rPr>
          <w:sz w:val="28"/>
          <w:szCs w:val="28"/>
        </w:rPr>
        <w:t>Учреждения</w:t>
      </w:r>
      <w:r w:rsidR="00D66061" w:rsidRPr="00D66061">
        <w:rPr>
          <w:sz w:val="28"/>
          <w:szCs w:val="28"/>
        </w:rPr>
        <w:t xml:space="preserve">, </w:t>
      </w:r>
      <w:r w:rsidR="002C3EB3" w:rsidRPr="002C3EB3">
        <w:rPr>
          <w:sz w:val="28"/>
          <w:szCs w:val="28"/>
        </w:rPr>
        <w:t>в течение пяти дней со дня подписания настоящего постановления.</w:t>
      </w:r>
    </w:p>
    <w:p w14:paraId="3FCD2797" w14:textId="77777777" w:rsidR="00075932" w:rsidRDefault="00075932" w:rsidP="00075932">
      <w:pPr>
        <w:tabs>
          <w:tab w:val="left" w:pos="851"/>
          <w:tab w:val="num" w:pos="1080"/>
        </w:tabs>
        <w:ind w:right="5"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4.</w:t>
      </w:r>
      <w:r>
        <w:rPr>
          <w:sz w:val="28"/>
          <w:szCs w:val="28"/>
        </w:rPr>
        <w:t> Контроль за исполнением настоящего постановления возложить на </w:t>
      </w:r>
      <w:proofErr w:type="spellStart"/>
      <w:r>
        <w:rPr>
          <w:sz w:val="28"/>
          <w:szCs w:val="28"/>
        </w:rPr>
        <w:t>и.о</w:t>
      </w:r>
      <w:proofErr w:type="spellEnd"/>
      <w:r>
        <w:rPr>
          <w:sz w:val="28"/>
          <w:szCs w:val="28"/>
        </w:rPr>
        <w:t>. начальника Отдела образования Администрации муниципального образования «Духовщинский муниципальный округ» Смоленской области Н.Т. Ильину.</w:t>
      </w:r>
    </w:p>
    <w:p w14:paraId="44544A7F" w14:textId="77777777" w:rsidR="00D83565" w:rsidRPr="00111156" w:rsidRDefault="00D83565" w:rsidP="00111156">
      <w:pPr>
        <w:jc w:val="both"/>
        <w:rPr>
          <w:sz w:val="28"/>
          <w:szCs w:val="28"/>
        </w:rPr>
      </w:pPr>
    </w:p>
    <w:p w14:paraId="70BAC9F8" w14:textId="77777777" w:rsidR="00D83565" w:rsidRPr="00111156" w:rsidRDefault="00D83565" w:rsidP="00111156">
      <w:pPr>
        <w:jc w:val="both"/>
        <w:rPr>
          <w:sz w:val="28"/>
          <w:szCs w:val="28"/>
        </w:rPr>
      </w:pPr>
    </w:p>
    <w:p w14:paraId="48E31525" w14:textId="77777777" w:rsidR="00D83565" w:rsidRPr="00111156" w:rsidRDefault="00D83565" w:rsidP="00111156">
      <w:pPr>
        <w:jc w:val="both"/>
        <w:rPr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728"/>
        <w:gridCol w:w="5610"/>
      </w:tblGrid>
      <w:tr w:rsidR="00D83565" w:rsidRPr="00111156" w14:paraId="486EF693" w14:textId="77777777" w:rsidTr="007A0C23">
        <w:tc>
          <w:tcPr>
            <w:tcW w:w="4728" w:type="dxa"/>
          </w:tcPr>
          <w:p w14:paraId="39DB2F72" w14:textId="302038BE" w:rsidR="00D83565" w:rsidRPr="00111156" w:rsidRDefault="00D83565" w:rsidP="00FB376B">
            <w:pPr>
              <w:rPr>
                <w:rFonts w:eastAsia="Calibri"/>
                <w:sz w:val="28"/>
                <w:szCs w:val="28"/>
              </w:rPr>
            </w:pPr>
            <w:r w:rsidRPr="00111156">
              <w:rPr>
                <w:rFonts w:eastAsia="Calibri"/>
                <w:sz w:val="28"/>
                <w:szCs w:val="28"/>
              </w:rPr>
              <w:t xml:space="preserve">Глава муниципального образования «Духовщинский </w:t>
            </w:r>
            <w:r w:rsidR="00FB376B" w:rsidRPr="00FB376B">
              <w:rPr>
                <w:rFonts w:eastAsia="Calibri"/>
                <w:bCs/>
                <w:sz w:val="28"/>
                <w:szCs w:val="28"/>
              </w:rPr>
              <w:t>муниципальный округ</w:t>
            </w:r>
            <w:r w:rsidRPr="00111156">
              <w:rPr>
                <w:rFonts w:eastAsia="Calibri"/>
                <w:sz w:val="28"/>
                <w:szCs w:val="28"/>
              </w:rPr>
              <w:t>»</w:t>
            </w:r>
            <w:r w:rsidR="00FB376B">
              <w:rPr>
                <w:rFonts w:eastAsia="Calibri"/>
                <w:sz w:val="28"/>
                <w:szCs w:val="28"/>
              </w:rPr>
              <w:t xml:space="preserve"> </w:t>
            </w:r>
            <w:r w:rsidRPr="00111156">
              <w:rPr>
                <w:rFonts w:eastAsia="Calibri"/>
                <w:sz w:val="28"/>
                <w:szCs w:val="28"/>
              </w:rPr>
              <w:t>Смоленской области</w:t>
            </w:r>
          </w:p>
        </w:tc>
        <w:tc>
          <w:tcPr>
            <w:tcW w:w="5610" w:type="dxa"/>
          </w:tcPr>
          <w:p w14:paraId="28B8051A" w14:textId="77777777" w:rsidR="00D83565" w:rsidRPr="00111156" w:rsidRDefault="00D83565" w:rsidP="00111156">
            <w:pPr>
              <w:jc w:val="center"/>
              <w:rPr>
                <w:rFonts w:eastAsia="Calibri"/>
                <w:sz w:val="28"/>
                <w:szCs w:val="28"/>
              </w:rPr>
            </w:pPr>
          </w:p>
          <w:p w14:paraId="36A8845F" w14:textId="77777777" w:rsidR="00D83565" w:rsidRPr="00111156" w:rsidRDefault="00D83565" w:rsidP="00111156">
            <w:pPr>
              <w:jc w:val="center"/>
              <w:rPr>
                <w:rFonts w:eastAsia="Calibri"/>
                <w:sz w:val="28"/>
                <w:szCs w:val="28"/>
              </w:rPr>
            </w:pPr>
          </w:p>
          <w:p w14:paraId="79EB06C0" w14:textId="72B957B8" w:rsidR="00D83565" w:rsidRPr="00111156" w:rsidRDefault="00FB376B" w:rsidP="00111156">
            <w:pPr>
              <w:jc w:val="right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В.В. Молотков</w:t>
            </w:r>
          </w:p>
        </w:tc>
      </w:tr>
    </w:tbl>
    <w:p w14:paraId="63F644EF" w14:textId="77777777" w:rsidR="001662E7" w:rsidRPr="003E25A4" w:rsidRDefault="00D83565" w:rsidP="00111156">
      <w:pPr>
        <w:jc w:val="both"/>
        <w:rPr>
          <w:sz w:val="2"/>
          <w:szCs w:val="2"/>
        </w:rPr>
      </w:pPr>
      <w:r w:rsidRPr="00111156">
        <w:rPr>
          <w:sz w:val="28"/>
          <w:szCs w:val="28"/>
        </w:rPr>
        <w:br w:type="page"/>
      </w:r>
    </w:p>
    <w:tbl>
      <w:tblPr>
        <w:tblW w:w="10314" w:type="dxa"/>
        <w:tblLook w:val="01E0" w:firstRow="1" w:lastRow="1" w:firstColumn="1" w:lastColumn="1" w:noHBand="0" w:noVBand="0"/>
      </w:tblPr>
      <w:tblGrid>
        <w:gridCol w:w="5718"/>
        <w:gridCol w:w="4596"/>
      </w:tblGrid>
      <w:tr w:rsidR="000B505B" w:rsidRPr="00111156" w14:paraId="0D78563D" w14:textId="77777777" w:rsidTr="00257747">
        <w:trPr>
          <w:trHeight w:val="1965"/>
        </w:trPr>
        <w:tc>
          <w:tcPr>
            <w:tcW w:w="5718" w:type="dxa"/>
          </w:tcPr>
          <w:p w14:paraId="65D8F04A" w14:textId="77777777" w:rsidR="000B505B" w:rsidRPr="00111156" w:rsidRDefault="000B505B" w:rsidP="00111156">
            <w:pPr>
              <w:ind w:right="-1"/>
              <w:rPr>
                <w:sz w:val="28"/>
                <w:szCs w:val="28"/>
              </w:rPr>
            </w:pPr>
            <w:r w:rsidRPr="00111156">
              <w:br w:type="page"/>
            </w:r>
            <w:r w:rsidR="00387837" w:rsidRPr="00111156">
              <w:br w:type="page"/>
            </w:r>
            <w:r w:rsidRPr="00111156">
              <w:rPr>
                <w:sz w:val="28"/>
                <w:szCs w:val="28"/>
              </w:rPr>
              <w:br w:type="page"/>
            </w:r>
          </w:p>
        </w:tc>
        <w:tc>
          <w:tcPr>
            <w:tcW w:w="4596" w:type="dxa"/>
          </w:tcPr>
          <w:p w14:paraId="603418F5" w14:textId="48BC03D1" w:rsidR="00F26C6E" w:rsidRPr="00111156" w:rsidRDefault="00F26C6E" w:rsidP="00111156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111156">
              <w:rPr>
                <w:rFonts w:ascii="Times New Roman" w:hAnsi="Times New Roman" w:cs="Times New Roman"/>
                <w:b w:val="0"/>
                <w:sz w:val="28"/>
                <w:szCs w:val="28"/>
              </w:rPr>
              <w:t>УТВЕРЖДЕН</w:t>
            </w:r>
          </w:p>
          <w:p w14:paraId="6038963F" w14:textId="77777777" w:rsidR="006464F3" w:rsidRDefault="00F26C6E" w:rsidP="00581B36">
            <w:pPr>
              <w:ind w:right="-1"/>
              <w:jc w:val="both"/>
              <w:rPr>
                <w:sz w:val="28"/>
                <w:szCs w:val="28"/>
              </w:rPr>
            </w:pPr>
            <w:r w:rsidRPr="00111156">
              <w:rPr>
                <w:bCs/>
                <w:sz w:val="28"/>
                <w:szCs w:val="28"/>
              </w:rPr>
              <w:t xml:space="preserve">постановлением </w:t>
            </w:r>
            <w:r w:rsidR="000B505B" w:rsidRPr="00111156">
              <w:rPr>
                <w:sz w:val="28"/>
                <w:szCs w:val="28"/>
              </w:rPr>
              <w:t xml:space="preserve">Администрации муниципального образования «Духовщинский </w:t>
            </w:r>
            <w:r w:rsidR="00CC0DE5">
              <w:rPr>
                <w:bCs/>
                <w:sz w:val="28"/>
                <w:szCs w:val="28"/>
              </w:rPr>
              <w:t>район</w:t>
            </w:r>
            <w:r w:rsidR="000B505B" w:rsidRPr="00111156">
              <w:rPr>
                <w:sz w:val="28"/>
                <w:szCs w:val="28"/>
              </w:rPr>
              <w:t>» Смоленской области</w:t>
            </w:r>
            <w:r w:rsidR="00CC0DE5">
              <w:rPr>
                <w:sz w:val="28"/>
                <w:szCs w:val="28"/>
              </w:rPr>
              <w:t xml:space="preserve"> </w:t>
            </w:r>
            <w:r w:rsidR="00254E62" w:rsidRPr="00B10C29">
              <w:rPr>
                <w:sz w:val="28"/>
                <w:szCs w:val="28"/>
              </w:rPr>
              <w:t>от 05.09.2011 № 492</w:t>
            </w:r>
            <w:r w:rsidR="00257747" w:rsidRPr="00257747">
              <w:rPr>
                <w:sz w:val="28"/>
                <w:szCs w:val="28"/>
              </w:rPr>
              <w:t xml:space="preserve"> (в редакции</w:t>
            </w:r>
            <w:r w:rsidR="00AA3AA5">
              <w:rPr>
                <w:sz w:val="28"/>
                <w:szCs w:val="28"/>
                <w:lang w:eastAsia="ar-SA"/>
              </w:rPr>
              <w:t xml:space="preserve">, </w:t>
            </w:r>
            <w:r w:rsidR="00257747">
              <w:rPr>
                <w:sz w:val="28"/>
                <w:szCs w:val="28"/>
                <w:lang w:eastAsia="ar-SA"/>
              </w:rPr>
              <w:t>п</w:t>
            </w:r>
            <w:r w:rsidR="00AA3AA5">
              <w:rPr>
                <w:sz w:val="28"/>
                <w:szCs w:val="28"/>
                <w:lang w:eastAsia="ar-SA"/>
              </w:rPr>
              <w:t>остановления</w:t>
            </w:r>
            <w:r w:rsidR="00AA3AA5" w:rsidRPr="00AA3AA5">
              <w:rPr>
                <w:sz w:val="28"/>
                <w:szCs w:val="28"/>
              </w:rPr>
              <w:t xml:space="preserve"> </w:t>
            </w:r>
            <w:r w:rsidR="00AA3AA5" w:rsidRPr="00AA3AA5">
              <w:rPr>
                <w:sz w:val="28"/>
                <w:szCs w:val="28"/>
                <w:lang w:eastAsia="ar-SA"/>
              </w:rPr>
              <w:t xml:space="preserve">Администрации муниципального образования «Духовщинский </w:t>
            </w:r>
            <w:r w:rsidR="00AA3AA5">
              <w:rPr>
                <w:bCs/>
                <w:sz w:val="28"/>
                <w:szCs w:val="28"/>
                <w:lang w:eastAsia="ar-SA"/>
              </w:rPr>
              <w:t>муниципальный округ</w:t>
            </w:r>
            <w:r w:rsidR="00AA3AA5" w:rsidRPr="00AA3AA5">
              <w:rPr>
                <w:sz w:val="28"/>
                <w:szCs w:val="28"/>
                <w:lang w:eastAsia="ar-SA"/>
              </w:rPr>
              <w:t>» Смоленской области</w:t>
            </w:r>
            <w:r w:rsidR="00AA3AA5">
              <w:rPr>
                <w:sz w:val="28"/>
                <w:szCs w:val="28"/>
                <w:lang w:eastAsia="ar-SA"/>
              </w:rPr>
              <w:t xml:space="preserve"> </w:t>
            </w:r>
            <w:r w:rsidR="000B505B" w:rsidRPr="00111156">
              <w:rPr>
                <w:sz w:val="28"/>
                <w:szCs w:val="28"/>
              </w:rPr>
              <w:t>от </w:t>
            </w:r>
            <w:r w:rsidR="00F02E83">
              <w:rPr>
                <w:sz w:val="28"/>
                <w:szCs w:val="28"/>
              </w:rPr>
              <w:t>20.01</w:t>
            </w:r>
          </w:p>
          <w:p w14:paraId="30321C67" w14:textId="169EABFC" w:rsidR="000B505B" w:rsidRPr="00111156" w:rsidRDefault="000B505B" w:rsidP="00581B36">
            <w:pPr>
              <w:ind w:right="-1"/>
              <w:jc w:val="both"/>
              <w:rPr>
                <w:sz w:val="28"/>
                <w:szCs w:val="28"/>
              </w:rPr>
            </w:pPr>
            <w:r w:rsidRPr="00111156">
              <w:rPr>
                <w:sz w:val="28"/>
                <w:szCs w:val="28"/>
              </w:rPr>
              <w:t xml:space="preserve"> 20</w:t>
            </w:r>
            <w:r w:rsidR="00F02E83">
              <w:rPr>
                <w:sz w:val="28"/>
                <w:szCs w:val="28"/>
              </w:rPr>
              <w:t>25</w:t>
            </w:r>
            <w:r w:rsidRPr="00111156">
              <w:rPr>
                <w:sz w:val="28"/>
                <w:szCs w:val="28"/>
              </w:rPr>
              <w:t xml:space="preserve"> г. № </w:t>
            </w:r>
            <w:r w:rsidR="00F02E83">
              <w:rPr>
                <w:sz w:val="28"/>
                <w:szCs w:val="28"/>
              </w:rPr>
              <w:t>32</w:t>
            </w:r>
            <w:r w:rsidR="00AA3AA5">
              <w:rPr>
                <w:sz w:val="28"/>
                <w:szCs w:val="28"/>
              </w:rPr>
              <w:t>)</w:t>
            </w:r>
          </w:p>
        </w:tc>
      </w:tr>
    </w:tbl>
    <w:p w14:paraId="5C912C30" w14:textId="4E8C70BB" w:rsidR="00202AD0" w:rsidRPr="00D73DFF" w:rsidRDefault="00202AD0" w:rsidP="00111156">
      <w:pPr>
        <w:jc w:val="center"/>
        <w:rPr>
          <w:sz w:val="28"/>
          <w:szCs w:val="28"/>
        </w:rPr>
      </w:pPr>
    </w:p>
    <w:p w14:paraId="2552D2C7" w14:textId="77777777" w:rsidR="003E25A4" w:rsidRPr="00D73DFF" w:rsidRDefault="003E25A4" w:rsidP="00111156">
      <w:pPr>
        <w:jc w:val="center"/>
        <w:rPr>
          <w:sz w:val="28"/>
          <w:szCs w:val="28"/>
        </w:rPr>
      </w:pPr>
    </w:p>
    <w:p w14:paraId="485918F6" w14:textId="77777777" w:rsidR="00E844A9" w:rsidRDefault="00E844A9" w:rsidP="00111156">
      <w:pPr>
        <w:jc w:val="center"/>
        <w:rPr>
          <w:sz w:val="28"/>
          <w:szCs w:val="28"/>
        </w:rPr>
      </w:pPr>
    </w:p>
    <w:p w14:paraId="662712B8" w14:textId="77777777" w:rsidR="00D73DFF" w:rsidRPr="00D73DFF" w:rsidRDefault="00D73DFF" w:rsidP="00111156">
      <w:pPr>
        <w:jc w:val="center"/>
        <w:rPr>
          <w:sz w:val="28"/>
          <w:szCs w:val="28"/>
        </w:rPr>
      </w:pPr>
    </w:p>
    <w:p w14:paraId="1D1F61F2" w14:textId="46FABED6" w:rsidR="00387837" w:rsidRPr="003C641A" w:rsidRDefault="00EB68B3" w:rsidP="00920BA6">
      <w:pPr>
        <w:spacing w:line="276" w:lineRule="auto"/>
        <w:jc w:val="center"/>
        <w:rPr>
          <w:b/>
          <w:sz w:val="28"/>
          <w:szCs w:val="28"/>
        </w:rPr>
      </w:pPr>
      <w:r w:rsidRPr="003C641A">
        <w:rPr>
          <w:b/>
          <w:sz w:val="28"/>
          <w:szCs w:val="28"/>
        </w:rPr>
        <w:t>У С Т А В</w:t>
      </w:r>
    </w:p>
    <w:p w14:paraId="5D382063" w14:textId="77777777" w:rsidR="006900AA" w:rsidRPr="006900AA" w:rsidRDefault="006900AA" w:rsidP="00920BA6">
      <w:pPr>
        <w:widowControl w:val="0"/>
        <w:autoSpaceDE w:val="0"/>
        <w:autoSpaceDN w:val="0"/>
        <w:ind w:firstLine="540"/>
        <w:jc w:val="center"/>
        <w:rPr>
          <w:b/>
          <w:sz w:val="28"/>
          <w:szCs w:val="28"/>
        </w:rPr>
      </w:pPr>
      <w:r w:rsidRPr="006900AA">
        <w:rPr>
          <w:b/>
          <w:sz w:val="28"/>
          <w:szCs w:val="28"/>
        </w:rPr>
        <w:t xml:space="preserve">Муниципального казенного учреждения Централизованная бухгалтерия образовательных учреждений муниципального образования </w:t>
      </w:r>
    </w:p>
    <w:p w14:paraId="6CFDD03E" w14:textId="4D3F63BC" w:rsidR="006900AA" w:rsidRDefault="006900AA" w:rsidP="00920BA6">
      <w:pPr>
        <w:widowControl w:val="0"/>
        <w:autoSpaceDE w:val="0"/>
        <w:autoSpaceDN w:val="0"/>
        <w:ind w:firstLine="540"/>
        <w:jc w:val="center"/>
        <w:rPr>
          <w:b/>
          <w:sz w:val="28"/>
          <w:szCs w:val="28"/>
        </w:rPr>
      </w:pPr>
      <w:r w:rsidRPr="006900AA">
        <w:rPr>
          <w:b/>
          <w:sz w:val="28"/>
          <w:szCs w:val="28"/>
        </w:rPr>
        <w:t>«Духовщинский муниципальный округ» Смоленской области</w:t>
      </w:r>
    </w:p>
    <w:p w14:paraId="3F0B4E6D" w14:textId="77777777" w:rsidR="00EB68B3" w:rsidRPr="00EB68B3" w:rsidRDefault="00EB68B3" w:rsidP="00EB68B3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</w:p>
    <w:p w14:paraId="2FCC7661" w14:textId="77777777" w:rsidR="00EB68B3" w:rsidRPr="00EB68B3" w:rsidRDefault="00EB68B3" w:rsidP="00920BA6">
      <w:pPr>
        <w:widowControl w:val="0"/>
        <w:autoSpaceDE w:val="0"/>
        <w:autoSpaceDN w:val="0"/>
        <w:jc w:val="center"/>
        <w:outlineLvl w:val="0"/>
        <w:rPr>
          <w:sz w:val="28"/>
          <w:szCs w:val="28"/>
        </w:rPr>
      </w:pPr>
    </w:p>
    <w:p w14:paraId="51E6255A" w14:textId="77777777" w:rsidR="00EB68B3" w:rsidRPr="00EB68B3" w:rsidRDefault="00EB68B3" w:rsidP="00EB68B3">
      <w:pPr>
        <w:widowControl w:val="0"/>
        <w:autoSpaceDE w:val="0"/>
        <w:autoSpaceDN w:val="0"/>
        <w:jc w:val="center"/>
        <w:outlineLvl w:val="0"/>
        <w:rPr>
          <w:sz w:val="28"/>
          <w:szCs w:val="28"/>
        </w:rPr>
      </w:pPr>
    </w:p>
    <w:p w14:paraId="0533DDCB" w14:textId="77777777" w:rsidR="00EB68B3" w:rsidRPr="00EB68B3" w:rsidRDefault="00EB68B3" w:rsidP="00EB68B3">
      <w:pPr>
        <w:widowControl w:val="0"/>
        <w:autoSpaceDE w:val="0"/>
        <w:autoSpaceDN w:val="0"/>
        <w:jc w:val="center"/>
        <w:outlineLvl w:val="0"/>
        <w:rPr>
          <w:sz w:val="28"/>
          <w:szCs w:val="28"/>
        </w:rPr>
      </w:pPr>
    </w:p>
    <w:p w14:paraId="31D05E08" w14:textId="77777777" w:rsidR="00EB68B3" w:rsidRPr="00EB68B3" w:rsidRDefault="00EB68B3" w:rsidP="00EB68B3">
      <w:pPr>
        <w:widowControl w:val="0"/>
        <w:autoSpaceDE w:val="0"/>
        <w:autoSpaceDN w:val="0"/>
        <w:jc w:val="center"/>
        <w:outlineLvl w:val="0"/>
        <w:rPr>
          <w:sz w:val="28"/>
          <w:szCs w:val="28"/>
        </w:rPr>
      </w:pPr>
    </w:p>
    <w:p w14:paraId="21B435F8" w14:textId="77777777" w:rsidR="00EB68B3" w:rsidRPr="00EB68B3" w:rsidRDefault="00EB68B3" w:rsidP="00EB68B3">
      <w:pPr>
        <w:widowControl w:val="0"/>
        <w:autoSpaceDE w:val="0"/>
        <w:autoSpaceDN w:val="0"/>
        <w:jc w:val="center"/>
        <w:outlineLvl w:val="0"/>
        <w:rPr>
          <w:sz w:val="28"/>
          <w:szCs w:val="28"/>
        </w:rPr>
      </w:pPr>
    </w:p>
    <w:p w14:paraId="19873580" w14:textId="77777777" w:rsidR="00EB68B3" w:rsidRPr="00EB68B3" w:rsidRDefault="00EB68B3" w:rsidP="00EB68B3">
      <w:pPr>
        <w:widowControl w:val="0"/>
        <w:autoSpaceDE w:val="0"/>
        <w:autoSpaceDN w:val="0"/>
        <w:jc w:val="center"/>
        <w:outlineLvl w:val="0"/>
        <w:rPr>
          <w:sz w:val="28"/>
          <w:szCs w:val="28"/>
        </w:rPr>
      </w:pPr>
    </w:p>
    <w:p w14:paraId="731C3122" w14:textId="77777777" w:rsidR="00EB68B3" w:rsidRPr="00EB68B3" w:rsidRDefault="00EB68B3" w:rsidP="00EB68B3">
      <w:pPr>
        <w:widowControl w:val="0"/>
        <w:autoSpaceDE w:val="0"/>
        <w:autoSpaceDN w:val="0"/>
        <w:jc w:val="center"/>
        <w:outlineLvl w:val="0"/>
        <w:rPr>
          <w:sz w:val="28"/>
          <w:szCs w:val="28"/>
        </w:rPr>
      </w:pPr>
    </w:p>
    <w:p w14:paraId="1B95EA0D" w14:textId="77777777" w:rsidR="00EB68B3" w:rsidRPr="00C73517" w:rsidRDefault="00EB68B3" w:rsidP="00EB68B3">
      <w:pPr>
        <w:widowControl w:val="0"/>
        <w:autoSpaceDE w:val="0"/>
        <w:autoSpaceDN w:val="0"/>
        <w:jc w:val="center"/>
        <w:outlineLvl w:val="0"/>
        <w:rPr>
          <w:sz w:val="28"/>
          <w:szCs w:val="28"/>
        </w:rPr>
      </w:pPr>
    </w:p>
    <w:p w14:paraId="6140C292" w14:textId="77777777" w:rsidR="00EB68B3" w:rsidRPr="00EB68B3" w:rsidRDefault="00EB68B3" w:rsidP="00EB68B3">
      <w:pPr>
        <w:widowControl w:val="0"/>
        <w:autoSpaceDE w:val="0"/>
        <w:autoSpaceDN w:val="0"/>
        <w:jc w:val="center"/>
        <w:outlineLvl w:val="0"/>
        <w:rPr>
          <w:sz w:val="28"/>
          <w:szCs w:val="28"/>
        </w:rPr>
      </w:pPr>
    </w:p>
    <w:p w14:paraId="0C7550AE" w14:textId="77777777" w:rsidR="00EB68B3" w:rsidRPr="00EB68B3" w:rsidRDefault="00EB68B3" w:rsidP="00EB68B3">
      <w:pPr>
        <w:widowControl w:val="0"/>
        <w:autoSpaceDE w:val="0"/>
        <w:autoSpaceDN w:val="0"/>
        <w:jc w:val="center"/>
        <w:outlineLvl w:val="0"/>
        <w:rPr>
          <w:sz w:val="28"/>
          <w:szCs w:val="28"/>
        </w:rPr>
      </w:pPr>
    </w:p>
    <w:p w14:paraId="0BA4DD6F" w14:textId="77777777" w:rsidR="00EB68B3" w:rsidRPr="00EB68B3" w:rsidRDefault="00EB68B3" w:rsidP="00EB68B3">
      <w:pPr>
        <w:widowControl w:val="0"/>
        <w:autoSpaceDE w:val="0"/>
        <w:autoSpaceDN w:val="0"/>
        <w:jc w:val="center"/>
        <w:outlineLvl w:val="0"/>
        <w:rPr>
          <w:sz w:val="28"/>
          <w:szCs w:val="28"/>
        </w:rPr>
      </w:pPr>
    </w:p>
    <w:p w14:paraId="4ECFA3F8" w14:textId="77777777" w:rsidR="00EB68B3" w:rsidRPr="00EB68B3" w:rsidRDefault="00EB68B3" w:rsidP="00EB68B3">
      <w:pPr>
        <w:widowControl w:val="0"/>
        <w:autoSpaceDE w:val="0"/>
        <w:autoSpaceDN w:val="0"/>
        <w:jc w:val="center"/>
        <w:outlineLvl w:val="0"/>
        <w:rPr>
          <w:sz w:val="28"/>
          <w:szCs w:val="28"/>
        </w:rPr>
      </w:pPr>
    </w:p>
    <w:p w14:paraId="0ED24739" w14:textId="77777777" w:rsidR="00EB68B3" w:rsidRPr="00EB68B3" w:rsidRDefault="00EB68B3" w:rsidP="00EB68B3">
      <w:pPr>
        <w:widowControl w:val="0"/>
        <w:autoSpaceDE w:val="0"/>
        <w:autoSpaceDN w:val="0"/>
        <w:jc w:val="center"/>
        <w:outlineLvl w:val="0"/>
        <w:rPr>
          <w:sz w:val="28"/>
          <w:szCs w:val="28"/>
        </w:rPr>
      </w:pPr>
    </w:p>
    <w:p w14:paraId="34031F4A" w14:textId="77777777" w:rsidR="00EB68B3" w:rsidRPr="00EB68B3" w:rsidRDefault="00EB68B3" w:rsidP="00EB68B3">
      <w:pPr>
        <w:widowControl w:val="0"/>
        <w:autoSpaceDE w:val="0"/>
        <w:autoSpaceDN w:val="0"/>
        <w:jc w:val="center"/>
        <w:outlineLvl w:val="0"/>
        <w:rPr>
          <w:sz w:val="28"/>
          <w:szCs w:val="28"/>
        </w:rPr>
      </w:pPr>
    </w:p>
    <w:p w14:paraId="76D41B98" w14:textId="77777777" w:rsidR="00EB68B3" w:rsidRPr="00EB68B3" w:rsidRDefault="00EB68B3" w:rsidP="00EB68B3">
      <w:pPr>
        <w:widowControl w:val="0"/>
        <w:autoSpaceDE w:val="0"/>
        <w:autoSpaceDN w:val="0"/>
        <w:jc w:val="center"/>
        <w:outlineLvl w:val="0"/>
        <w:rPr>
          <w:sz w:val="28"/>
          <w:szCs w:val="28"/>
        </w:rPr>
      </w:pPr>
    </w:p>
    <w:p w14:paraId="42337B86" w14:textId="77777777" w:rsidR="00EB68B3" w:rsidRPr="00EB68B3" w:rsidRDefault="00EB68B3" w:rsidP="00EB68B3">
      <w:pPr>
        <w:widowControl w:val="0"/>
        <w:autoSpaceDE w:val="0"/>
        <w:autoSpaceDN w:val="0"/>
        <w:jc w:val="center"/>
        <w:outlineLvl w:val="0"/>
        <w:rPr>
          <w:sz w:val="28"/>
          <w:szCs w:val="28"/>
        </w:rPr>
      </w:pPr>
    </w:p>
    <w:p w14:paraId="4C168D55" w14:textId="77777777" w:rsidR="00EB68B3" w:rsidRDefault="00EB68B3" w:rsidP="00EB68B3">
      <w:pPr>
        <w:widowControl w:val="0"/>
        <w:autoSpaceDE w:val="0"/>
        <w:autoSpaceDN w:val="0"/>
        <w:jc w:val="center"/>
        <w:outlineLvl w:val="0"/>
        <w:rPr>
          <w:sz w:val="28"/>
          <w:szCs w:val="28"/>
        </w:rPr>
      </w:pPr>
    </w:p>
    <w:p w14:paraId="5D785295" w14:textId="77777777" w:rsidR="003C641A" w:rsidRDefault="003C641A" w:rsidP="00EB68B3">
      <w:pPr>
        <w:widowControl w:val="0"/>
        <w:autoSpaceDE w:val="0"/>
        <w:autoSpaceDN w:val="0"/>
        <w:jc w:val="center"/>
        <w:outlineLvl w:val="0"/>
        <w:rPr>
          <w:sz w:val="28"/>
          <w:szCs w:val="28"/>
        </w:rPr>
      </w:pPr>
    </w:p>
    <w:p w14:paraId="6C050EBE" w14:textId="77777777" w:rsidR="003C641A" w:rsidRDefault="003C641A" w:rsidP="00EB68B3">
      <w:pPr>
        <w:widowControl w:val="0"/>
        <w:autoSpaceDE w:val="0"/>
        <w:autoSpaceDN w:val="0"/>
        <w:jc w:val="center"/>
        <w:outlineLvl w:val="0"/>
        <w:rPr>
          <w:sz w:val="28"/>
          <w:szCs w:val="28"/>
        </w:rPr>
      </w:pPr>
    </w:p>
    <w:p w14:paraId="19138F74" w14:textId="77777777" w:rsidR="003C641A" w:rsidRDefault="003C641A" w:rsidP="00EB68B3">
      <w:pPr>
        <w:widowControl w:val="0"/>
        <w:autoSpaceDE w:val="0"/>
        <w:autoSpaceDN w:val="0"/>
        <w:jc w:val="center"/>
        <w:outlineLvl w:val="0"/>
        <w:rPr>
          <w:sz w:val="28"/>
          <w:szCs w:val="28"/>
        </w:rPr>
      </w:pPr>
    </w:p>
    <w:p w14:paraId="1E731582" w14:textId="77777777" w:rsidR="003C641A" w:rsidRDefault="003C641A" w:rsidP="00EB68B3">
      <w:pPr>
        <w:widowControl w:val="0"/>
        <w:autoSpaceDE w:val="0"/>
        <w:autoSpaceDN w:val="0"/>
        <w:jc w:val="center"/>
        <w:outlineLvl w:val="0"/>
        <w:rPr>
          <w:sz w:val="28"/>
          <w:szCs w:val="28"/>
        </w:rPr>
      </w:pPr>
    </w:p>
    <w:p w14:paraId="46B41C1F" w14:textId="77777777" w:rsidR="003C641A" w:rsidRDefault="003C641A" w:rsidP="00EB68B3">
      <w:pPr>
        <w:widowControl w:val="0"/>
        <w:autoSpaceDE w:val="0"/>
        <w:autoSpaceDN w:val="0"/>
        <w:jc w:val="center"/>
        <w:outlineLvl w:val="0"/>
        <w:rPr>
          <w:b/>
          <w:sz w:val="28"/>
          <w:szCs w:val="28"/>
        </w:rPr>
      </w:pPr>
    </w:p>
    <w:p w14:paraId="06A7B991" w14:textId="77777777" w:rsidR="003C641A" w:rsidRDefault="003C641A" w:rsidP="00EB68B3">
      <w:pPr>
        <w:widowControl w:val="0"/>
        <w:autoSpaceDE w:val="0"/>
        <w:autoSpaceDN w:val="0"/>
        <w:jc w:val="center"/>
        <w:outlineLvl w:val="0"/>
        <w:rPr>
          <w:b/>
          <w:sz w:val="28"/>
          <w:szCs w:val="28"/>
        </w:rPr>
      </w:pPr>
    </w:p>
    <w:p w14:paraId="6B869D28" w14:textId="77777777" w:rsidR="003C641A" w:rsidRDefault="003C641A" w:rsidP="00EB68B3">
      <w:pPr>
        <w:widowControl w:val="0"/>
        <w:autoSpaceDE w:val="0"/>
        <w:autoSpaceDN w:val="0"/>
        <w:jc w:val="center"/>
        <w:outlineLvl w:val="0"/>
        <w:rPr>
          <w:b/>
          <w:sz w:val="28"/>
          <w:szCs w:val="28"/>
        </w:rPr>
      </w:pPr>
    </w:p>
    <w:p w14:paraId="3BFFFE15" w14:textId="7459EDE8" w:rsidR="00EB68B3" w:rsidRPr="00EB68B3" w:rsidRDefault="00EB68B3" w:rsidP="00EB68B3">
      <w:pPr>
        <w:widowControl w:val="0"/>
        <w:autoSpaceDE w:val="0"/>
        <w:autoSpaceDN w:val="0"/>
        <w:jc w:val="center"/>
        <w:outlineLvl w:val="0"/>
        <w:rPr>
          <w:b/>
          <w:sz w:val="28"/>
          <w:szCs w:val="28"/>
        </w:rPr>
      </w:pPr>
      <w:r w:rsidRPr="00EB68B3">
        <w:rPr>
          <w:b/>
          <w:sz w:val="28"/>
          <w:szCs w:val="28"/>
        </w:rPr>
        <w:lastRenderedPageBreak/>
        <w:t>1. Общие положения</w:t>
      </w:r>
    </w:p>
    <w:p w14:paraId="66C34936" w14:textId="77777777" w:rsidR="00EB68B3" w:rsidRPr="00EB68B3" w:rsidRDefault="00EB68B3" w:rsidP="00EB68B3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</w:p>
    <w:p w14:paraId="65B85EA0" w14:textId="7674FEC6" w:rsidR="00EB68B3" w:rsidRPr="00EC4093" w:rsidRDefault="00EB68B3" w:rsidP="00123011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EC4093">
        <w:rPr>
          <w:sz w:val="28"/>
          <w:szCs w:val="28"/>
        </w:rPr>
        <w:t>1.1.</w:t>
      </w:r>
      <w:r w:rsidR="000057AA" w:rsidRPr="00EC4093">
        <w:rPr>
          <w:sz w:val="28"/>
          <w:szCs w:val="28"/>
        </w:rPr>
        <w:t> </w:t>
      </w:r>
      <w:r w:rsidRPr="00EC4093">
        <w:rPr>
          <w:sz w:val="28"/>
          <w:szCs w:val="28"/>
        </w:rPr>
        <w:t xml:space="preserve">Настоящий Устав регулирует деятельность </w:t>
      </w:r>
      <w:r w:rsidR="00123011" w:rsidRPr="00EC4093">
        <w:rPr>
          <w:sz w:val="28"/>
          <w:szCs w:val="28"/>
        </w:rPr>
        <w:t>М</w:t>
      </w:r>
      <w:r w:rsidRPr="00EC4093">
        <w:rPr>
          <w:sz w:val="28"/>
          <w:szCs w:val="28"/>
        </w:rPr>
        <w:t>униципального казенного учреждения Централизованная бухгалтерия образовательных учреждений</w:t>
      </w:r>
      <w:r w:rsidR="000057AA" w:rsidRPr="00EC4093">
        <w:rPr>
          <w:sz w:val="28"/>
          <w:szCs w:val="28"/>
        </w:rPr>
        <w:t xml:space="preserve"> </w:t>
      </w:r>
      <w:r w:rsidR="00123011" w:rsidRPr="00EC4093">
        <w:rPr>
          <w:sz w:val="28"/>
          <w:szCs w:val="28"/>
        </w:rPr>
        <w:t xml:space="preserve">муниципального образования «Духовщинский муниципальный округ» Смоленской области </w:t>
      </w:r>
      <w:r w:rsidRPr="00EC4093">
        <w:rPr>
          <w:sz w:val="28"/>
          <w:szCs w:val="28"/>
        </w:rPr>
        <w:t xml:space="preserve">(далее - </w:t>
      </w:r>
      <w:r w:rsidR="009B26BE">
        <w:rPr>
          <w:sz w:val="28"/>
          <w:szCs w:val="28"/>
        </w:rPr>
        <w:t>У</w:t>
      </w:r>
      <w:r w:rsidRPr="00EC4093">
        <w:rPr>
          <w:sz w:val="28"/>
          <w:szCs w:val="28"/>
        </w:rPr>
        <w:t>чреждение), которое является некоммерческой организацией, созданной для централизованного ведения бухгалтерского учета финансово-хозяйственной деятельности бюджетных учреждений с использованием имущества, закрепленного на праве оперативного управления или постоянного бессрочного пользования.</w:t>
      </w:r>
    </w:p>
    <w:p w14:paraId="6D130128" w14:textId="0D3CBC6A" w:rsidR="00EB68B3" w:rsidRPr="00EC4093" w:rsidRDefault="00EB68B3" w:rsidP="00123011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EC4093">
        <w:rPr>
          <w:sz w:val="28"/>
          <w:szCs w:val="28"/>
        </w:rPr>
        <w:t>1.2.</w:t>
      </w:r>
      <w:r w:rsidR="006C6511" w:rsidRPr="00EC4093">
        <w:rPr>
          <w:sz w:val="28"/>
          <w:szCs w:val="28"/>
        </w:rPr>
        <w:t> </w:t>
      </w:r>
      <w:r w:rsidRPr="00EC4093">
        <w:rPr>
          <w:sz w:val="28"/>
          <w:szCs w:val="28"/>
        </w:rPr>
        <w:t xml:space="preserve">Полное наименование </w:t>
      </w:r>
      <w:r w:rsidR="009B26BE">
        <w:rPr>
          <w:sz w:val="28"/>
          <w:szCs w:val="28"/>
        </w:rPr>
        <w:t>У</w:t>
      </w:r>
      <w:r w:rsidRPr="00EC4093">
        <w:rPr>
          <w:sz w:val="28"/>
          <w:szCs w:val="28"/>
        </w:rPr>
        <w:t xml:space="preserve">чреждения: Муниципальное казенное учреждение Централизованная бухгалтерия образовательных учреждений </w:t>
      </w:r>
      <w:r w:rsidR="00123011" w:rsidRPr="00EC4093">
        <w:rPr>
          <w:sz w:val="28"/>
          <w:szCs w:val="28"/>
        </w:rPr>
        <w:t>муниципального образования «Духовщинский муниципальный округ» Смоленской области</w:t>
      </w:r>
      <w:r w:rsidRPr="00EC4093">
        <w:rPr>
          <w:sz w:val="28"/>
          <w:szCs w:val="28"/>
        </w:rPr>
        <w:t>.</w:t>
      </w:r>
    </w:p>
    <w:p w14:paraId="0D203DFE" w14:textId="4C8968DC" w:rsidR="00EB68B3" w:rsidRPr="00EC4093" w:rsidRDefault="00EB68B3" w:rsidP="00EB68B3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EC4093">
        <w:rPr>
          <w:sz w:val="28"/>
          <w:szCs w:val="28"/>
        </w:rPr>
        <w:t>1.2.1.</w:t>
      </w:r>
      <w:r w:rsidR="006C6511" w:rsidRPr="00EC4093">
        <w:rPr>
          <w:sz w:val="28"/>
          <w:szCs w:val="28"/>
        </w:rPr>
        <w:t> </w:t>
      </w:r>
      <w:r w:rsidRPr="00EC4093">
        <w:rPr>
          <w:sz w:val="28"/>
          <w:szCs w:val="28"/>
        </w:rPr>
        <w:t xml:space="preserve">Сокращенное наименование </w:t>
      </w:r>
      <w:r w:rsidR="009B26BE" w:rsidRPr="009B26BE">
        <w:rPr>
          <w:sz w:val="28"/>
          <w:szCs w:val="28"/>
        </w:rPr>
        <w:t>У</w:t>
      </w:r>
      <w:r w:rsidRPr="00EC4093">
        <w:rPr>
          <w:sz w:val="28"/>
          <w:szCs w:val="28"/>
        </w:rPr>
        <w:t>чреждения - МКУ Централизованная бухгалтерия</w:t>
      </w:r>
      <w:r w:rsidR="00123011" w:rsidRPr="00EC4093">
        <w:rPr>
          <w:sz w:val="28"/>
          <w:szCs w:val="28"/>
        </w:rPr>
        <w:t>.</w:t>
      </w:r>
    </w:p>
    <w:p w14:paraId="28E64CF1" w14:textId="0FD060A4" w:rsidR="009D7658" w:rsidRPr="00EC4093" w:rsidRDefault="00EB68B3" w:rsidP="00EB68B3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EC4093">
        <w:rPr>
          <w:sz w:val="28"/>
          <w:szCs w:val="28"/>
        </w:rPr>
        <w:t>1.3.</w:t>
      </w:r>
      <w:r w:rsidR="006C6511" w:rsidRPr="00EC4093">
        <w:rPr>
          <w:sz w:val="28"/>
          <w:szCs w:val="28"/>
        </w:rPr>
        <w:t> </w:t>
      </w:r>
      <w:r w:rsidRPr="00EC4093">
        <w:rPr>
          <w:sz w:val="28"/>
          <w:szCs w:val="28"/>
        </w:rPr>
        <w:t xml:space="preserve">Учредителем </w:t>
      </w:r>
      <w:r w:rsidR="009B26BE" w:rsidRPr="009B26BE">
        <w:rPr>
          <w:sz w:val="28"/>
          <w:szCs w:val="28"/>
        </w:rPr>
        <w:t>У</w:t>
      </w:r>
      <w:r w:rsidRPr="00EC4093">
        <w:rPr>
          <w:sz w:val="28"/>
          <w:szCs w:val="28"/>
        </w:rPr>
        <w:t>чреждения является муниципально</w:t>
      </w:r>
      <w:r w:rsidR="007460CB" w:rsidRPr="00EC4093">
        <w:rPr>
          <w:sz w:val="28"/>
          <w:szCs w:val="28"/>
        </w:rPr>
        <w:t>е</w:t>
      </w:r>
      <w:r w:rsidRPr="00EC4093">
        <w:rPr>
          <w:sz w:val="28"/>
          <w:szCs w:val="28"/>
        </w:rPr>
        <w:t xml:space="preserve"> образовани</w:t>
      </w:r>
      <w:r w:rsidR="007460CB" w:rsidRPr="00EC4093">
        <w:rPr>
          <w:sz w:val="28"/>
          <w:szCs w:val="28"/>
        </w:rPr>
        <w:t>е</w:t>
      </w:r>
      <w:r w:rsidRPr="00EC4093">
        <w:rPr>
          <w:sz w:val="28"/>
          <w:szCs w:val="28"/>
        </w:rPr>
        <w:t xml:space="preserve"> «Духовщинский муниципальный округ» Смоленской области</w:t>
      </w:r>
      <w:r w:rsidR="009D7658" w:rsidRPr="00EC4093">
        <w:rPr>
          <w:sz w:val="28"/>
          <w:szCs w:val="28"/>
        </w:rPr>
        <w:t xml:space="preserve">. </w:t>
      </w:r>
    </w:p>
    <w:p w14:paraId="28F6E076" w14:textId="1F5DBA04" w:rsidR="00EB68B3" w:rsidRPr="00EC4093" w:rsidRDefault="00EB68B3" w:rsidP="00EB68B3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EC4093">
        <w:rPr>
          <w:sz w:val="28"/>
          <w:szCs w:val="28"/>
        </w:rPr>
        <w:t>Функции и</w:t>
      </w:r>
      <w:r w:rsidR="009D7658" w:rsidRPr="00EC4093">
        <w:rPr>
          <w:sz w:val="28"/>
          <w:szCs w:val="28"/>
        </w:rPr>
        <w:t xml:space="preserve"> </w:t>
      </w:r>
      <w:r w:rsidRPr="00EC4093">
        <w:rPr>
          <w:sz w:val="28"/>
          <w:szCs w:val="28"/>
        </w:rPr>
        <w:t>полномочия учредителя от</w:t>
      </w:r>
      <w:r w:rsidR="006C6511" w:rsidRPr="00EC4093">
        <w:rPr>
          <w:sz w:val="28"/>
          <w:szCs w:val="28"/>
        </w:rPr>
        <w:t> </w:t>
      </w:r>
      <w:r w:rsidRPr="00EC4093">
        <w:rPr>
          <w:sz w:val="28"/>
          <w:szCs w:val="28"/>
        </w:rPr>
        <w:t>имени муниципального образования «Духовщинский муниципальный округ» осуществляет Администраци</w:t>
      </w:r>
      <w:r w:rsidR="009D7658" w:rsidRPr="00EC4093">
        <w:rPr>
          <w:sz w:val="28"/>
          <w:szCs w:val="28"/>
        </w:rPr>
        <w:t>я</w:t>
      </w:r>
      <w:r w:rsidRPr="00EC4093">
        <w:rPr>
          <w:sz w:val="28"/>
          <w:szCs w:val="28"/>
        </w:rPr>
        <w:t xml:space="preserve"> муниципального образования «Духовщинский муниципальный округ» Смоленской области (далее - Учредитель).</w:t>
      </w:r>
    </w:p>
    <w:p w14:paraId="315DE827" w14:textId="2E6B64A6" w:rsidR="009D7658" w:rsidRPr="00EC4093" w:rsidRDefault="005A12E0" w:rsidP="00EB68B3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5A12E0">
        <w:rPr>
          <w:sz w:val="28"/>
          <w:szCs w:val="28"/>
        </w:rPr>
        <w:t>У</w:t>
      </w:r>
      <w:r w:rsidR="009D7658" w:rsidRPr="00EC4093">
        <w:rPr>
          <w:sz w:val="28"/>
          <w:szCs w:val="28"/>
        </w:rPr>
        <w:t xml:space="preserve">чреждение находится в ведомственном подчинении Отдела образования Администрации муниципального образования «Духовщинский муниципальный округ» Смоленской области. </w:t>
      </w:r>
    </w:p>
    <w:p w14:paraId="220DE8A2" w14:textId="12BB85BA" w:rsidR="00EB68B3" w:rsidRPr="00EC4093" w:rsidRDefault="00EB68B3" w:rsidP="00EB68B3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EC4093">
        <w:rPr>
          <w:sz w:val="28"/>
          <w:szCs w:val="28"/>
        </w:rPr>
        <w:t>1.4.</w:t>
      </w:r>
      <w:r w:rsidR="001B23CF" w:rsidRPr="00EC4093">
        <w:rPr>
          <w:sz w:val="28"/>
          <w:szCs w:val="28"/>
        </w:rPr>
        <w:t> </w:t>
      </w:r>
      <w:r w:rsidR="005A12E0" w:rsidRPr="005A12E0">
        <w:rPr>
          <w:sz w:val="28"/>
          <w:szCs w:val="28"/>
        </w:rPr>
        <w:t>У</w:t>
      </w:r>
      <w:r w:rsidRPr="00EC4093">
        <w:rPr>
          <w:sz w:val="28"/>
          <w:szCs w:val="28"/>
        </w:rPr>
        <w:t xml:space="preserve">чреждение является юридическим лицом с момента государственной регистрации в соответствии с требованиями законодательства Российской Федерации, не имеющим извлечение прибыли в качестве основной цели своей деятельности. Осуществляет операции с бюджетными средствами через лицевые счета, открытые ему в соответствии с Бюджетным </w:t>
      </w:r>
      <w:hyperlink r:id="rId9">
        <w:r w:rsidRPr="00EC4093">
          <w:rPr>
            <w:sz w:val="28"/>
            <w:szCs w:val="28"/>
          </w:rPr>
          <w:t>кодексом</w:t>
        </w:r>
      </w:hyperlink>
      <w:r w:rsidRPr="00EC4093">
        <w:rPr>
          <w:sz w:val="28"/>
          <w:szCs w:val="28"/>
        </w:rPr>
        <w:t xml:space="preserve"> Российской Федерации.</w:t>
      </w:r>
    </w:p>
    <w:p w14:paraId="0AA2598F" w14:textId="2EBF6E4D" w:rsidR="00EB68B3" w:rsidRPr="00EC4093" w:rsidRDefault="00EB68B3" w:rsidP="00EB68B3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EC4093">
        <w:rPr>
          <w:sz w:val="28"/>
          <w:szCs w:val="28"/>
        </w:rPr>
        <w:t>1.5.</w:t>
      </w:r>
      <w:r w:rsidR="001B23CF" w:rsidRPr="00EC4093">
        <w:rPr>
          <w:sz w:val="28"/>
          <w:szCs w:val="28"/>
        </w:rPr>
        <w:t> </w:t>
      </w:r>
      <w:r w:rsidR="005A12E0" w:rsidRPr="005A12E0">
        <w:rPr>
          <w:sz w:val="28"/>
          <w:szCs w:val="28"/>
        </w:rPr>
        <w:t>У</w:t>
      </w:r>
      <w:r w:rsidRPr="00EC4093">
        <w:rPr>
          <w:sz w:val="28"/>
          <w:szCs w:val="28"/>
        </w:rPr>
        <w:t>чреждение отвечает по своим обязательствам находящимися в</w:t>
      </w:r>
      <w:r w:rsidR="001B23CF" w:rsidRPr="00EC4093">
        <w:rPr>
          <w:sz w:val="28"/>
          <w:szCs w:val="28"/>
        </w:rPr>
        <w:t> </w:t>
      </w:r>
      <w:r w:rsidRPr="00EC4093">
        <w:rPr>
          <w:sz w:val="28"/>
          <w:szCs w:val="28"/>
        </w:rPr>
        <w:t xml:space="preserve">его распоряжении денежными средствами. При недостаточности денежных средств субсидиарную ответственность по обязательствам </w:t>
      </w:r>
      <w:r w:rsidR="005A12E0">
        <w:rPr>
          <w:sz w:val="28"/>
          <w:szCs w:val="28"/>
        </w:rPr>
        <w:t>У</w:t>
      </w:r>
      <w:r w:rsidRPr="00EC4093">
        <w:rPr>
          <w:sz w:val="28"/>
          <w:szCs w:val="28"/>
        </w:rPr>
        <w:t xml:space="preserve">чреждения несет Учредитель. </w:t>
      </w:r>
      <w:r w:rsidR="005A12E0" w:rsidRPr="005A12E0">
        <w:rPr>
          <w:sz w:val="28"/>
          <w:szCs w:val="28"/>
        </w:rPr>
        <w:t>У</w:t>
      </w:r>
      <w:r w:rsidRPr="00EC4093">
        <w:rPr>
          <w:sz w:val="28"/>
          <w:szCs w:val="28"/>
        </w:rPr>
        <w:t>чреждение не отвечает по обязательствам Учредителя, за исключением случаев, предусмотренных законодательством Российской Федерации.</w:t>
      </w:r>
    </w:p>
    <w:p w14:paraId="11527A1A" w14:textId="5D69FFDF" w:rsidR="00EB68B3" w:rsidRPr="00EC4093" w:rsidRDefault="00EB68B3" w:rsidP="00EB68B3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EC4093">
        <w:rPr>
          <w:sz w:val="28"/>
          <w:szCs w:val="28"/>
        </w:rPr>
        <w:t>1.6.</w:t>
      </w:r>
      <w:r w:rsidR="001B23CF" w:rsidRPr="00EC4093">
        <w:rPr>
          <w:sz w:val="28"/>
          <w:szCs w:val="28"/>
        </w:rPr>
        <w:t> </w:t>
      </w:r>
      <w:r w:rsidR="00651CE0" w:rsidRPr="00651CE0">
        <w:rPr>
          <w:sz w:val="28"/>
          <w:szCs w:val="28"/>
        </w:rPr>
        <w:t>У</w:t>
      </w:r>
      <w:r w:rsidRPr="00EC4093">
        <w:rPr>
          <w:sz w:val="28"/>
          <w:szCs w:val="28"/>
        </w:rPr>
        <w:t>чреждение от своего имени может приобретать и осуществлять имущественные и личные неимущественные права, нести обязанности. Самостоятельно выступает в суде в качестве истца и ответчика.</w:t>
      </w:r>
    </w:p>
    <w:p w14:paraId="2422DEEF" w14:textId="6D2D290E" w:rsidR="00EB68B3" w:rsidRPr="00EC4093" w:rsidRDefault="00EB68B3" w:rsidP="00EB68B3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EC4093">
        <w:rPr>
          <w:sz w:val="28"/>
          <w:szCs w:val="28"/>
        </w:rPr>
        <w:t>1.7.</w:t>
      </w:r>
      <w:r w:rsidR="001B23CF" w:rsidRPr="00EC4093">
        <w:rPr>
          <w:sz w:val="28"/>
          <w:szCs w:val="28"/>
        </w:rPr>
        <w:t> </w:t>
      </w:r>
      <w:r w:rsidR="00CE25EC" w:rsidRPr="00CE25EC">
        <w:rPr>
          <w:sz w:val="28"/>
          <w:szCs w:val="28"/>
        </w:rPr>
        <w:t>У</w:t>
      </w:r>
      <w:r w:rsidRPr="00EC4093">
        <w:rPr>
          <w:sz w:val="28"/>
          <w:szCs w:val="28"/>
        </w:rPr>
        <w:t xml:space="preserve">чреждение имеет печать с полным наименованием на русском языке, штампы и бланки с наименованием и указанием местонахождения, а также собственную символику. Федеральными законами могут быть установлены иные требования к печати </w:t>
      </w:r>
      <w:r w:rsidR="00CE25EC" w:rsidRPr="00CE25EC">
        <w:rPr>
          <w:sz w:val="28"/>
          <w:szCs w:val="28"/>
        </w:rPr>
        <w:t>У</w:t>
      </w:r>
      <w:r w:rsidRPr="00EC4093">
        <w:rPr>
          <w:sz w:val="28"/>
          <w:szCs w:val="28"/>
        </w:rPr>
        <w:t>чреждения.</w:t>
      </w:r>
    </w:p>
    <w:p w14:paraId="68B2AC17" w14:textId="77777777" w:rsidR="004611FE" w:rsidRDefault="00EB68B3" w:rsidP="00EB68B3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EC4093">
        <w:rPr>
          <w:sz w:val="28"/>
          <w:szCs w:val="28"/>
        </w:rPr>
        <w:t>1.8.</w:t>
      </w:r>
      <w:r w:rsidR="001B23CF" w:rsidRPr="00EC4093">
        <w:rPr>
          <w:sz w:val="28"/>
          <w:szCs w:val="28"/>
        </w:rPr>
        <w:t> </w:t>
      </w:r>
      <w:r w:rsidRPr="00EC4093">
        <w:rPr>
          <w:sz w:val="28"/>
          <w:szCs w:val="28"/>
        </w:rPr>
        <w:t xml:space="preserve">Место </w:t>
      </w:r>
      <w:r w:rsidR="003F7E2A" w:rsidRPr="00EC4093">
        <w:rPr>
          <w:sz w:val="28"/>
          <w:szCs w:val="28"/>
        </w:rPr>
        <w:t xml:space="preserve">нахождения </w:t>
      </w:r>
      <w:r w:rsidR="00CE25EC" w:rsidRPr="00CE25EC">
        <w:rPr>
          <w:sz w:val="28"/>
          <w:szCs w:val="28"/>
        </w:rPr>
        <w:t>У</w:t>
      </w:r>
      <w:r w:rsidR="003F7E2A" w:rsidRPr="00EC4093">
        <w:rPr>
          <w:sz w:val="28"/>
          <w:szCs w:val="28"/>
        </w:rPr>
        <w:t>чреждения</w:t>
      </w:r>
      <w:r w:rsidR="004611FE">
        <w:rPr>
          <w:sz w:val="28"/>
          <w:szCs w:val="28"/>
        </w:rPr>
        <w:t>:</w:t>
      </w:r>
    </w:p>
    <w:p w14:paraId="7254A4A4" w14:textId="57289E83" w:rsidR="004611FE" w:rsidRPr="004611FE" w:rsidRDefault="004611FE" w:rsidP="004611FE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Ю</w:t>
      </w:r>
      <w:r w:rsidRPr="004611FE">
        <w:rPr>
          <w:sz w:val="28"/>
          <w:szCs w:val="28"/>
        </w:rPr>
        <w:t xml:space="preserve">ридический адрес </w:t>
      </w:r>
      <w:r>
        <w:rPr>
          <w:sz w:val="28"/>
          <w:szCs w:val="28"/>
        </w:rPr>
        <w:t>У</w:t>
      </w:r>
      <w:r w:rsidRPr="004611FE">
        <w:rPr>
          <w:sz w:val="28"/>
          <w:szCs w:val="28"/>
        </w:rPr>
        <w:t>чреждения: ул</w:t>
      </w:r>
      <w:r>
        <w:rPr>
          <w:sz w:val="28"/>
          <w:szCs w:val="28"/>
        </w:rPr>
        <w:t xml:space="preserve">ица </w:t>
      </w:r>
      <w:r w:rsidRPr="004611FE">
        <w:rPr>
          <w:sz w:val="28"/>
          <w:szCs w:val="28"/>
        </w:rPr>
        <w:t>М. Горького, д</w:t>
      </w:r>
      <w:r>
        <w:rPr>
          <w:sz w:val="28"/>
          <w:szCs w:val="28"/>
        </w:rPr>
        <w:t xml:space="preserve">ом </w:t>
      </w:r>
      <w:r w:rsidRPr="004611FE">
        <w:rPr>
          <w:sz w:val="28"/>
          <w:szCs w:val="28"/>
        </w:rPr>
        <w:t>23, город Духовщина, Смоленская область, Российская Федерация.</w:t>
      </w:r>
    </w:p>
    <w:p w14:paraId="76FB27BC" w14:textId="603E08EA" w:rsidR="00E123CB" w:rsidRPr="00E123CB" w:rsidRDefault="006F7DE2" w:rsidP="00E123CB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Фактический адрес</w:t>
      </w:r>
      <w:r w:rsidR="00E123CB" w:rsidRPr="00E123CB">
        <w:rPr>
          <w:sz w:val="28"/>
          <w:szCs w:val="28"/>
        </w:rPr>
        <w:t xml:space="preserve"> </w:t>
      </w:r>
      <w:r w:rsidR="00E123CB">
        <w:rPr>
          <w:sz w:val="28"/>
          <w:szCs w:val="28"/>
        </w:rPr>
        <w:t>У</w:t>
      </w:r>
      <w:r w:rsidR="003F7E2A" w:rsidRPr="00EC4093">
        <w:rPr>
          <w:sz w:val="28"/>
          <w:szCs w:val="28"/>
        </w:rPr>
        <w:t>чреждения:</w:t>
      </w:r>
      <w:r w:rsidR="00EB68B3" w:rsidRPr="00EC4093">
        <w:rPr>
          <w:sz w:val="28"/>
          <w:szCs w:val="28"/>
        </w:rPr>
        <w:t xml:space="preserve"> </w:t>
      </w:r>
      <w:r w:rsidR="003F7E2A" w:rsidRPr="00EC4093">
        <w:rPr>
          <w:sz w:val="28"/>
          <w:szCs w:val="28"/>
        </w:rPr>
        <w:t xml:space="preserve">ул. М. Горького, д. 23, г. Духовщина, </w:t>
      </w:r>
      <w:r w:rsidR="00E123CB" w:rsidRPr="00E123CB">
        <w:rPr>
          <w:sz w:val="28"/>
          <w:szCs w:val="28"/>
        </w:rPr>
        <w:t>Смоленская область, Российская Федерация.</w:t>
      </w:r>
    </w:p>
    <w:p w14:paraId="1415577A" w14:textId="77777777" w:rsidR="005A447E" w:rsidRDefault="003F7E2A" w:rsidP="00EB68B3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EC4093">
        <w:rPr>
          <w:sz w:val="28"/>
          <w:szCs w:val="28"/>
        </w:rPr>
        <w:t>Почтовый</w:t>
      </w:r>
      <w:r w:rsidR="00EB68B3" w:rsidRPr="00EC4093">
        <w:rPr>
          <w:sz w:val="28"/>
          <w:szCs w:val="28"/>
        </w:rPr>
        <w:t xml:space="preserve"> адрес </w:t>
      </w:r>
      <w:r w:rsidR="00CE25EC" w:rsidRPr="00CE25EC">
        <w:rPr>
          <w:sz w:val="28"/>
          <w:szCs w:val="28"/>
        </w:rPr>
        <w:t>У</w:t>
      </w:r>
      <w:r w:rsidRPr="00EC4093">
        <w:rPr>
          <w:sz w:val="28"/>
          <w:szCs w:val="28"/>
        </w:rPr>
        <w:t xml:space="preserve">чреждения: </w:t>
      </w:r>
      <w:r w:rsidR="005A447E" w:rsidRPr="005A447E">
        <w:rPr>
          <w:sz w:val="28"/>
          <w:szCs w:val="28"/>
        </w:rPr>
        <w:t>ул.</w:t>
      </w:r>
      <w:r w:rsidR="005A447E">
        <w:rPr>
          <w:sz w:val="28"/>
          <w:szCs w:val="28"/>
        </w:rPr>
        <w:t> </w:t>
      </w:r>
      <w:r w:rsidR="005A447E" w:rsidRPr="005A447E">
        <w:rPr>
          <w:sz w:val="28"/>
          <w:szCs w:val="28"/>
        </w:rPr>
        <w:t>М.</w:t>
      </w:r>
      <w:r w:rsidR="005A447E">
        <w:rPr>
          <w:sz w:val="28"/>
          <w:szCs w:val="28"/>
        </w:rPr>
        <w:t> </w:t>
      </w:r>
      <w:r w:rsidR="005A447E" w:rsidRPr="005A447E">
        <w:rPr>
          <w:sz w:val="28"/>
          <w:szCs w:val="28"/>
        </w:rPr>
        <w:t>Горького, д.</w:t>
      </w:r>
      <w:r w:rsidR="005A447E">
        <w:rPr>
          <w:sz w:val="28"/>
          <w:szCs w:val="28"/>
        </w:rPr>
        <w:t> </w:t>
      </w:r>
      <w:r w:rsidR="005A447E" w:rsidRPr="005A447E">
        <w:rPr>
          <w:sz w:val="28"/>
          <w:szCs w:val="28"/>
        </w:rPr>
        <w:t>23, г.</w:t>
      </w:r>
      <w:r w:rsidR="005A447E">
        <w:rPr>
          <w:sz w:val="28"/>
          <w:szCs w:val="28"/>
        </w:rPr>
        <w:t> </w:t>
      </w:r>
      <w:r w:rsidR="005A447E" w:rsidRPr="005A447E">
        <w:rPr>
          <w:sz w:val="28"/>
          <w:szCs w:val="28"/>
        </w:rPr>
        <w:t>Духовщина, Смоленская область, Российская Федерация</w:t>
      </w:r>
      <w:r w:rsidR="005A447E">
        <w:rPr>
          <w:sz w:val="28"/>
          <w:szCs w:val="28"/>
        </w:rPr>
        <w:t>, 216200.</w:t>
      </w:r>
    </w:p>
    <w:p w14:paraId="7C547254" w14:textId="0048A3A7" w:rsidR="00EB68B3" w:rsidRPr="00EC4093" w:rsidRDefault="00EB68B3" w:rsidP="00EB68B3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EC4093">
        <w:rPr>
          <w:sz w:val="28"/>
          <w:szCs w:val="28"/>
        </w:rPr>
        <w:t>1.9.</w:t>
      </w:r>
      <w:r w:rsidR="001B23CF" w:rsidRPr="00EC4093">
        <w:rPr>
          <w:sz w:val="28"/>
          <w:szCs w:val="28"/>
        </w:rPr>
        <w:t> </w:t>
      </w:r>
      <w:r w:rsidRPr="00EC4093">
        <w:rPr>
          <w:sz w:val="28"/>
          <w:szCs w:val="28"/>
        </w:rPr>
        <w:t>Организационно-правовая форма - муниципальное казенное учреждение.</w:t>
      </w:r>
    </w:p>
    <w:p w14:paraId="4EB2F088" w14:textId="190C43E8" w:rsidR="00EB68B3" w:rsidRPr="00EC4093" w:rsidRDefault="00EB68B3" w:rsidP="00EB68B3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EC4093">
        <w:rPr>
          <w:rFonts w:eastAsia="Calibri"/>
          <w:sz w:val="28"/>
          <w:szCs w:val="28"/>
          <w:lang w:eastAsia="en-US"/>
        </w:rPr>
        <w:t>1.10.</w:t>
      </w:r>
      <w:r w:rsidR="001B23CF" w:rsidRPr="00EC4093">
        <w:rPr>
          <w:rFonts w:eastAsia="Calibri"/>
          <w:sz w:val="28"/>
          <w:szCs w:val="28"/>
          <w:lang w:eastAsia="en-US"/>
        </w:rPr>
        <w:t> </w:t>
      </w:r>
      <w:r w:rsidRPr="00EC4093">
        <w:rPr>
          <w:rFonts w:eastAsia="Calibri"/>
          <w:sz w:val="28"/>
          <w:szCs w:val="28"/>
          <w:lang w:eastAsia="en-US"/>
        </w:rPr>
        <w:t xml:space="preserve">Изменения и дополнения к настоящему Уставу утверждаются </w:t>
      </w:r>
      <w:r w:rsidR="00CE25EC">
        <w:rPr>
          <w:rFonts w:eastAsia="Calibri"/>
          <w:sz w:val="28"/>
          <w:szCs w:val="28"/>
          <w:lang w:eastAsia="en-US"/>
        </w:rPr>
        <w:t>Г</w:t>
      </w:r>
      <w:r w:rsidRPr="00EC4093">
        <w:rPr>
          <w:rFonts w:eastAsia="Calibri"/>
          <w:sz w:val="28"/>
          <w:szCs w:val="28"/>
          <w:lang w:eastAsia="en-US"/>
        </w:rPr>
        <w:t>лавой муниципального образования «Духовщинский муниципальный округ» Смоленской области.</w:t>
      </w:r>
    </w:p>
    <w:p w14:paraId="5DC97CD4" w14:textId="77777777" w:rsidR="00EB68B3" w:rsidRPr="00EC4093" w:rsidRDefault="00EB68B3" w:rsidP="00EB68B3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</w:p>
    <w:p w14:paraId="15C6BD4A" w14:textId="5259B302" w:rsidR="00EB68B3" w:rsidRPr="00EC4093" w:rsidRDefault="00EB68B3" w:rsidP="001B23CF">
      <w:pPr>
        <w:widowControl w:val="0"/>
        <w:autoSpaceDE w:val="0"/>
        <w:autoSpaceDN w:val="0"/>
        <w:ind w:firstLine="709"/>
        <w:jc w:val="center"/>
        <w:outlineLvl w:val="0"/>
        <w:rPr>
          <w:b/>
          <w:sz w:val="28"/>
          <w:szCs w:val="28"/>
        </w:rPr>
      </w:pPr>
      <w:r w:rsidRPr="00EC4093">
        <w:rPr>
          <w:b/>
          <w:sz w:val="28"/>
          <w:szCs w:val="28"/>
        </w:rPr>
        <w:t>2.</w:t>
      </w:r>
      <w:r w:rsidR="001B23CF" w:rsidRPr="00EC4093">
        <w:rPr>
          <w:b/>
          <w:sz w:val="28"/>
          <w:szCs w:val="28"/>
        </w:rPr>
        <w:t> </w:t>
      </w:r>
      <w:r w:rsidRPr="00EC4093">
        <w:rPr>
          <w:b/>
          <w:sz w:val="28"/>
          <w:szCs w:val="28"/>
        </w:rPr>
        <w:t xml:space="preserve">Полномочия </w:t>
      </w:r>
      <w:r w:rsidR="00AA42C5" w:rsidRPr="00AA42C5">
        <w:rPr>
          <w:b/>
          <w:sz w:val="28"/>
          <w:szCs w:val="28"/>
        </w:rPr>
        <w:t>У</w:t>
      </w:r>
      <w:r w:rsidRPr="00EC4093">
        <w:rPr>
          <w:b/>
          <w:sz w:val="28"/>
          <w:szCs w:val="28"/>
        </w:rPr>
        <w:t>чреждения</w:t>
      </w:r>
    </w:p>
    <w:p w14:paraId="0458856C" w14:textId="77777777" w:rsidR="00EB68B3" w:rsidRPr="00EC4093" w:rsidRDefault="00EB68B3" w:rsidP="00EB68B3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</w:p>
    <w:p w14:paraId="530322ED" w14:textId="03B716A5" w:rsidR="00EB68B3" w:rsidRPr="00EC4093" w:rsidRDefault="00EB68B3" w:rsidP="00EB68B3">
      <w:pPr>
        <w:shd w:val="clear" w:color="auto" w:fill="FFFFFF"/>
        <w:ind w:firstLine="709"/>
        <w:jc w:val="both"/>
        <w:rPr>
          <w:rFonts w:ascii="Arial" w:eastAsia="Calibri" w:hAnsi="Arial" w:cs="Arial"/>
          <w:sz w:val="21"/>
          <w:szCs w:val="21"/>
          <w:lang w:eastAsia="en-US"/>
        </w:rPr>
      </w:pPr>
      <w:r w:rsidRPr="00EC4093">
        <w:rPr>
          <w:rFonts w:eastAsia="Calibri"/>
          <w:sz w:val="28"/>
          <w:szCs w:val="28"/>
          <w:lang w:eastAsia="en-US"/>
        </w:rPr>
        <w:t>2.1.</w:t>
      </w:r>
      <w:r w:rsidR="001B23CF" w:rsidRPr="00EC4093">
        <w:rPr>
          <w:rFonts w:eastAsia="Calibri"/>
          <w:sz w:val="28"/>
          <w:szCs w:val="28"/>
          <w:lang w:eastAsia="en-US"/>
        </w:rPr>
        <w:t> </w:t>
      </w:r>
      <w:r w:rsidR="00AA42C5" w:rsidRPr="00AA42C5">
        <w:rPr>
          <w:rFonts w:eastAsia="Calibri"/>
          <w:sz w:val="28"/>
          <w:szCs w:val="28"/>
          <w:lang w:eastAsia="en-US"/>
        </w:rPr>
        <w:t>У</w:t>
      </w:r>
      <w:r w:rsidRPr="00EC4093">
        <w:rPr>
          <w:rFonts w:eastAsia="Calibri"/>
          <w:sz w:val="28"/>
          <w:szCs w:val="28"/>
          <w:lang w:eastAsia="en-US"/>
        </w:rPr>
        <w:t>чреждение наделяется следующими полномочиями, предусмотренными законодательством:</w:t>
      </w:r>
    </w:p>
    <w:p w14:paraId="3A5FBBC2" w14:textId="1F10E241" w:rsidR="00EB68B3" w:rsidRPr="00EC4093" w:rsidRDefault="00EB68B3" w:rsidP="00EB68B3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EC4093">
        <w:rPr>
          <w:sz w:val="28"/>
          <w:szCs w:val="28"/>
        </w:rPr>
        <w:t>2.1.1.</w:t>
      </w:r>
      <w:r w:rsidR="001B23CF" w:rsidRPr="00EC4093">
        <w:rPr>
          <w:sz w:val="28"/>
          <w:szCs w:val="28"/>
        </w:rPr>
        <w:t> </w:t>
      </w:r>
      <w:r w:rsidR="00AA42C5" w:rsidRPr="00AA42C5">
        <w:rPr>
          <w:sz w:val="28"/>
          <w:szCs w:val="28"/>
        </w:rPr>
        <w:t>У</w:t>
      </w:r>
      <w:r w:rsidRPr="00EC4093">
        <w:rPr>
          <w:sz w:val="28"/>
          <w:szCs w:val="28"/>
        </w:rPr>
        <w:t>чреждение по решению Учредителя может создавать филиалы и</w:t>
      </w:r>
      <w:r w:rsidR="00AA42C5">
        <w:rPr>
          <w:sz w:val="28"/>
          <w:szCs w:val="28"/>
        </w:rPr>
        <w:t> </w:t>
      </w:r>
      <w:r w:rsidRPr="00EC4093">
        <w:rPr>
          <w:sz w:val="28"/>
          <w:szCs w:val="28"/>
        </w:rPr>
        <w:t>открывать представительства на территории Российской Федерации в</w:t>
      </w:r>
      <w:r w:rsidR="001B23CF" w:rsidRPr="00EC4093">
        <w:rPr>
          <w:sz w:val="28"/>
          <w:szCs w:val="28"/>
        </w:rPr>
        <w:t> </w:t>
      </w:r>
      <w:r w:rsidRPr="00EC4093">
        <w:rPr>
          <w:sz w:val="28"/>
          <w:szCs w:val="28"/>
        </w:rPr>
        <w:t>соответствии с законодательством Российской Федерации.</w:t>
      </w:r>
    </w:p>
    <w:p w14:paraId="05B2DD45" w14:textId="7CE77795" w:rsidR="00EB68B3" w:rsidRPr="00EC4093" w:rsidRDefault="00EB68B3" w:rsidP="00EB68B3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EC4093">
        <w:rPr>
          <w:sz w:val="28"/>
          <w:szCs w:val="28"/>
        </w:rPr>
        <w:t>2.1.2.</w:t>
      </w:r>
      <w:r w:rsidR="001B23CF" w:rsidRPr="00EC4093">
        <w:rPr>
          <w:sz w:val="28"/>
          <w:szCs w:val="28"/>
        </w:rPr>
        <w:t> </w:t>
      </w:r>
      <w:r w:rsidRPr="00EC4093">
        <w:rPr>
          <w:bCs/>
          <w:sz w:val="28"/>
          <w:szCs w:val="28"/>
        </w:rPr>
        <w:t>Заключение договоров</w:t>
      </w:r>
      <w:r w:rsidRPr="00EC4093">
        <w:rPr>
          <w:sz w:val="28"/>
          <w:szCs w:val="28"/>
        </w:rPr>
        <w:t> с юридическими и физическими лицами, не противоречащих целям и предмету деятельности учреждения, а также федеральному законодательству.</w:t>
      </w:r>
    </w:p>
    <w:p w14:paraId="39DF40BC" w14:textId="6232D21B" w:rsidR="00EB68B3" w:rsidRPr="00EC4093" w:rsidRDefault="00EB68B3" w:rsidP="00EB68B3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EC4093">
        <w:rPr>
          <w:sz w:val="28"/>
          <w:szCs w:val="28"/>
        </w:rPr>
        <w:t>2.1.3.</w:t>
      </w:r>
      <w:r w:rsidR="00036996" w:rsidRPr="00EC4093">
        <w:rPr>
          <w:sz w:val="28"/>
          <w:szCs w:val="28"/>
        </w:rPr>
        <w:t> </w:t>
      </w:r>
      <w:r w:rsidRPr="00EC4093">
        <w:rPr>
          <w:bCs/>
          <w:sz w:val="28"/>
          <w:szCs w:val="28"/>
        </w:rPr>
        <w:t>Приобретение или аренда основных и оборотных средств</w:t>
      </w:r>
      <w:r w:rsidRPr="00EC4093">
        <w:rPr>
          <w:sz w:val="28"/>
          <w:szCs w:val="28"/>
        </w:rPr>
        <w:t> за счёт имеющихся у него финансовых ресурсов и других источников финансирования.</w:t>
      </w:r>
    </w:p>
    <w:p w14:paraId="44C34DA1" w14:textId="5B5B661A" w:rsidR="00EB68B3" w:rsidRPr="00EC4093" w:rsidRDefault="00EB68B3" w:rsidP="00EB68B3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EC4093">
        <w:rPr>
          <w:sz w:val="28"/>
          <w:szCs w:val="28"/>
        </w:rPr>
        <w:t>2.1.4.</w:t>
      </w:r>
      <w:r w:rsidR="00036996" w:rsidRPr="00EC4093">
        <w:rPr>
          <w:b/>
          <w:bCs/>
          <w:sz w:val="28"/>
          <w:szCs w:val="28"/>
        </w:rPr>
        <w:t> </w:t>
      </w:r>
      <w:r w:rsidRPr="00EC4093">
        <w:rPr>
          <w:bCs/>
          <w:sz w:val="28"/>
          <w:szCs w:val="28"/>
        </w:rPr>
        <w:t>Планирование своей деятельности</w:t>
      </w:r>
      <w:r w:rsidRPr="00EC4093">
        <w:rPr>
          <w:sz w:val="28"/>
          <w:szCs w:val="28"/>
        </w:rPr>
        <w:t> и определение перспектив развития.</w:t>
      </w:r>
    </w:p>
    <w:p w14:paraId="1385F175" w14:textId="18C239D6" w:rsidR="00EB68B3" w:rsidRPr="00EC4093" w:rsidRDefault="00EB68B3" w:rsidP="00EB68B3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EC4093">
        <w:rPr>
          <w:sz w:val="28"/>
          <w:szCs w:val="28"/>
        </w:rPr>
        <w:t>2.1.5.</w:t>
      </w:r>
      <w:r w:rsidR="00036996" w:rsidRPr="00EC4093">
        <w:rPr>
          <w:sz w:val="28"/>
          <w:szCs w:val="28"/>
        </w:rPr>
        <w:t> </w:t>
      </w:r>
      <w:r w:rsidRPr="00EC4093">
        <w:rPr>
          <w:sz w:val="28"/>
          <w:szCs w:val="28"/>
        </w:rPr>
        <w:t>На основании локальных актов обеспечивать расходование средств местного бюджета в пределах утвержденной сметы расходов.</w:t>
      </w:r>
    </w:p>
    <w:p w14:paraId="148CD26C" w14:textId="447F9055" w:rsidR="00EB68B3" w:rsidRPr="00EC4093" w:rsidRDefault="00EB68B3" w:rsidP="00EB68B3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EC4093">
        <w:rPr>
          <w:sz w:val="28"/>
          <w:szCs w:val="28"/>
        </w:rPr>
        <w:t>2.2.</w:t>
      </w:r>
      <w:r w:rsidR="00036996" w:rsidRPr="00EC4093">
        <w:rPr>
          <w:sz w:val="28"/>
          <w:szCs w:val="28"/>
        </w:rPr>
        <w:t> </w:t>
      </w:r>
      <w:r w:rsidR="00AA42C5" w:rsidRPr="00AA42C5">
        <w:rPr>
          <w:sz w:val="28"/>
          <w:szCs w:val="28"/>
        </w:rPr>
        <w:t>У</w:t>
      </w:r>
      <w:r w:rsidRPr="00EC4093">
        <w:rPr>
          <w:sz w:val="28"/>
          <w:szCs w:val="28"/>
        </w:rPr>
        <w:t>чреждение участвует в подготовке проектов нормативных и</w:t>
      </w:r>
      <w:r w:rsidR="00036996" w:rsidRPr="00EC4093">
        <w:rPr>
          <w:sz w:val="28"/>
          <w:szCs w:val="28"/>
        </w:rPr>
        <w:t> </w:t>
      </w:r>
      <w:r w:rsidRPr="00EC4093">
        <w:rPr>
          <w:sz w:val="28"/>
          <w:szCs w:val="28"/>
        </w:rPr>
        <w:t>ненормативных правовых актов по вопросам, отнесенным к полномочиям органов местного самоуправления в сфере бухгалтерского учета, издает ненормативные правовые акты (приказы, распоряжения) в пределах своих полномочий.</w:t>
      </w:r>
    </w:p>
    <w:p w14:paraId="7971468F" w14:textId="378F76AE" w:rsidR="00EB68B3" w:rsidRPr="00EC4093" w:rsidRDefault="00EB68B3" w:rsidP="00EB68B3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EC4093">
        <w:rPr>
          <w:sz w:val="28"/>
          <w:szCs w:val="28"/>
        </w:rPr>
        <w:t>2.3.</w:t>
      </w:r>
      <w:r w:rsidR="005D3B42" w:rsidRPr="00EC4093">
        <w:rPr>
          <w:sz w:val="28"/>
          <w:szCs w:val="28"/>
        </w:rPr>
        <w:t> </w:t>
      </w:r>
      <w:r w:rsidR="007C3640" w:rsidRPr="007C3640">
        <w:rPr>
          <w:sz w:val="28"/>
          <w:szCs w:val="28"/>
        </w:rPr>
        <w:t>У</w:t>
      </w:r>
      <w:r w:rsidRPr="00EC4093">
        <w:rPr>
          <w:sz w:val="28"/>
          <w:szCs w:val="28"/>
        </w:rPr>
        <w:t>чреждение осуществляет свою деятельность в соответствии с</w:t>
      </w:r>
      <w:r w:rsidR="005D3B42" w:rsidRPr="00EC4093">
        <w:rPr>
          <w:sz w:val="28"/>
          <w:szCs w:val="28"/>
        </w:rPr>
        <w:t> </w:t>
      </w:r>
      <w:r w:rsidRPr="00EC4093">
        <w:rPr>
          <w:sz w:val="28"/>
          <w:szCs w:val="28"/>
        </w:rPr>
        <w:t>законодательством Российской Федерации и настоящим Уставом.</w:t>
      </w:r>
    </w:p>
    <w:p w14:paraId="09ACC72D" w14:textId="73677D9C" w:rsidR="00EB68B3" w:rsidRPr="00EC4093" w:rsidRDefault="00EB68B3" w:rsidP="00EB68B3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EC4093">
        <w:rPr>
          <w:sz w:val="28"/>
          <w:szCs w:val="28"/>
        </w:rPr>
        <w:t>2.4.</w:t>
      </w:r>
      <w:r w:rsidR="005D3B42" w:rsidRPr="00EC4093">
        <w:rPr>
          <w:sz w:val="28"/>
          <w:szCs w:val="28"/>
        </w:rPr>
        <w:t> </w:t>
      </w:r>
      <w:r w:rsidRPr="00EC4093">
        <w:rPr>
          <w:sz w:val="28"/>
          <w:szCs w:val="28"/>
        </w:rPr>
        <w:t xml:space="preserve">Распоряжения и приказы </w:t>
      </w:r>
      <w:r w:rsidR="007C3640" w:rsidRPr="007C3640">
        <w:rPr>
          <w:sz w:val="28"/>
          <w:szCs w:val="28"/>
        </w:rPr>
        <w:t>У</w:t>
      </w:r>
      <w:r w:rsidRPr="00EC4093">
        <w:rPr>
          <w:sz w:val="28"/>
          <w:szCs w:val="28"/>
        </w:rPr>
        <w:t xml:space="preserve">чреждения, издаваемые в пределах его полномочий, являются обязательными к исполнению для работников </w:t>
      </w:r>
      <w:r w:rsidR="00460BCC" w:rsidRPr="00460BCC">
        <w:rPr>
          <w:sz w:val="28"/>
          <w:szCs w:val="28"/>
        </w:rPr>
        <w:t>У</w:t>
      </w:r>
      <w:r w:rsidRPr="00EC4093">
        <w:rPr>
          <w:sz w:val="28"/>
          <w:szCs w:val="28"/>
        </w:rPr>
        <w:t>чреждения и подведомственных ему муниципальных организаций, на которые они распространяются.</w:t>
      </w:r>
    </w:p>
    <w:p w14:paraId="4461BA20" w14:textId="77777777" w:rsidR="00EB68B3" w:rsidRPr="00EC4093" w:rsidRDefault="00EB68B3" w:rsidP="00EB68B3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</w:p>
    <w:p w14:paraId="742E40FA" w14:textId="40F618A9" w:rsidR="00EB68B3" w:rsidRPr="00EC4093" w:rsidRDefault="00EB68B3" w:rsidP="005D3B42">
      <w:pPr>
        <w:ind w:firstLine="709"/>
        <w:jc w:val="center"/>
        <w:outlineLvl w:val="4"/>
        <w:rPr>
          <w:b/>
          <w:bCs/>
          <w:sz w:val="28"/>
          <w:szCs w:val="28"/>
        </w:rPr>
      </w:pPr>
      <w:r w:rsidRPr="00EC4093">
        <w:rPr>
          <w:rFonts w:eastAsia="Calibri"/>
          <w:b/>
          <w:sz w:val="28"/>
          <w:szCs w:val="28"/>
          <w:lang w:eastAsia="en-US"/>
        </w:rPr>
        <w:t>3.</w:t>
      </w:r>
      <w:r w:rsidR="005D3B42" w:rsidRPr="00EC4093">
        <w:rPr>
          <w:rFonts w:eastAsia="Calibri"/>
          <w:b/>
          <w:sz w:val="28"/>
          <w:szCs w:val="28"/>
          <w:lang w:eastAsia="en-US"/>
        </w:rPr>
        <w:t> </w:t>
      </w:r>
      <w:r w:rsidRPr="00EC4093">
        <w:rPr>
          <w:b/>
          <w:bCs/>
          <w:sz w:val="28"/>
          <w:szCs w:val="28"/>
        </w:rPr>
        <w:t xml:space="preserve">Цели, предмет и виды деятельности </w:t>
      </w:r>
      <w:r w:rsidR="0084741E" w:rsidRPr="0084741E">
        <w:rPr>
          <w:b/>
          <w:bCs/>
          <w:sz w:val="28"/>
          <w:szCs w:val="28"/>
        </w:rPr>
        <w:t>У</w:t>
      </w:r>
      <w:r w:rsidR="00092394" w:rsidRPr="00092394">
        <w:rPr>
          <w:b/>
          <w:bCs/>
          <w:sz w:val="28"/>
          <w:szCs w:val="28"/>
        </w:rPr>
        <w:t>чреждения</w:t>
      </w:r>
    </w:p>
    <w:p w14:paraId="4207FA25" w14:textId="77777777" w:rsidR="005D3B42" w:rsidRPr="00EC4093" w:rsidRDefault="005D3B42" w:rsidP="005D3B42">
      <w:pPr>
        <w:ind w:firstLine="709"/>
        <w:jc w:val="center"/>
        <w:outlineLvl w:val="4"/>
        <w:rPr>
          <w:bCs/>
          <w:sz w:val="28"/>
          <w:szCs w:val="28"/>
        </w:rPr>
      </w:pPr>
    </w:p>
    <w:p w14:paraId="2D7FB17B" w14:textId="5664A041" w:rsidR="00EB68B3" w:rsidRPr="00EC4093" w:rsidRDefault="00EB68B3" w:rsidP="00EB68B3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EC4093">
        <w:rPr>
          <w:sz w:val="28"/>
          <w:szCs w:val="28"/>
        </w:rPr>
        <w:t>3.1.</w:t>
      </w:r>
      <w:r w:rsidR="00EB40CA" w:rsidRPr="00EC4093">
        <w:rPr>
          <w:sz w:val="28"/>
          <w:szCs w:val="28"/>
        </w:rPr>
        <w:t> </w:t>
      </w:r>
      <w:r w:rsidR="0084741E" w:rsidRPr="0084741E">
        <w:rPr>
          <w:sz w:val="28"/>
          <w:szCs w:val="28"/>
        </w:rPr>
        <w:t>У</w:t>
      </w:r>
      <w:r w:rsidR="00092394" w:rsidRPr="00092394">
        <w:rPr>
          <w:sz w:val="28"/>
          <w:szCs w:val="28"/>
        </w:rPr>
        <w:t>чреждени</w:t>
      </w:r>
      <w:r w:rsidR="00092394">
        <w:rPr>
          <w:sz w:val="28"/>
          <w:szCs w:val="28"/>
        </w:rPr>
        <w:t>е</w:t>
      </w:r>
      <w:r w:rsidRPr="00EC4093">
        <w:rPr>
          <w:sz w:val="28"/>
          <w:szCs w:val="28"/>
        </w:rPr>
        <w:t xml:space="preserve"> создано в целях установления единых правовых и</w:t>
      </w:r>
      <w:r w:rsidR="00EB40CA" w:rsidRPr="00EC4093">
        <w:rPr>
          <w:sz w:val="28"/>
          <w:szCs w:val="28"/>
        </w:rPr>
        <w:t> </w:t>
      </w:r>
      <w:r w:rsidRPr="00EC4093">
        <w:rPr>
          <w:sz w:val="28"/>
          <w:szCs w:val="28"/>
        </w:rPr>
        <w:t>методологических основ организации и ведения бухгалтерского учета, сокращения затрат по осуществлению мероприятий по организации бухгалтерского учета и</w:t>
      </w:r>
      <w:r w:rsidR="00EB40CA" w:rsidRPr="00EC4093">
        <w:rPr>
          <w:sz w:val="28"/>
          <w:szCs w:val="28"/>
        </w:rPr>
        <w:t> </w:t>
      </w:r>
      <w:r w:rsidRPr="00EC4093">
        <w:rPr>
          <w:sz w:val="28"/>
          <w:szCs w:val="28"/>
        </w:rPr>
        <w:t>составления отчетности, формирования полной и достоверной информации о</w:t>
      </w:r>
      <w:r w:rsidR="00EB40CA" w:rsidRPr="00EC4093">
        <w:rPr>
          <w:sz w:val="28"/>
          <w:szCs w:val="28"/>
        </w:rPr>
        <w:t> </w:t>
      </w:r>
      <w:r w:rsidRPr="00EC4093">
        <w:rPr>
          <w:sz w:val="28"/>
          <w:szCs w:val="28"/>
        </w:rPr>
        <w:t xml:space="preserve">деятельности образовательных учреждений </w:t>
      </w:r>
      <w:r w:rsidR="00092394" w:rsidRPr="00092394">
        <w:rPr>
          <w:sz w:val="28"/>
          <w:szCs w:val="28"/>
        </w:rPr>
        <w:t>муниципального образования «Духовщинский муниципальный округ» Смоленской области</w:t>
      </w:r>
      <w:r w:rsidRPr="00EC4093">
        <w:rPr>
          <w:sz w:val="28"/>
          <w:szCs w:val="28"/>
        </w:rPr>
        <w:t>, достижение наиболее полного и эффективного использования бюджетных средств.</w:t>
      </w:r>
    </w:p>
    <w:p w14:paraId="16C87C80" w14:textId="05F93884" w:rsidR="00EB68B3" w:rsidRPr="00EC4093" w:rsidRDefault="00EB68B3" w:rsidP="00EB68B3">
      <w:pPr>
        <w:ind w:firstLine="709"/>
        <w:jc w:val="both"/>
        <w:rPr>
          <w:sz w:val="28"/>
          <w:szCs w:val="28"/>
        </w:rPr>
      </w:pPr>
      <w:r w:rsidRPr="00EC4093">
        <w:rPr>
          <w:sz w:val="28"/>
          <w:szCs w:val="28"/>
        </w:rPr>
        <w:lastRenderedPageBreak/>
        <w:t>3.2.</w:t>
      </w:r>
      <w:r w:rsidR="00EB40CA" w:rsidRPr="00EC4093">
        <w:rPr>
          <w:sz w:val="28"/>
          <w:szCs w:val="28"/>
        </w:rPr>
        <w:t> </w:t>
      </w:r>
      <w:r w:rsidRPr="00EC4093">
        <w:rPr>
          <w:sz w:val="28"/>
          <w:szCs w:val="28"/>
        </w:rPr>
        <w:t>Предметом деятельности Учреждения является деятельность в области бухгалтерского учета.</w:t>
      </w:r>
    </w:p>
    <w:p w14:paraId="245CF28C" w14:textId="6424DC37" w:rsidR="00EB68B3" w:rsidRPr="00EC4093" w:rsidRDefault="00EB68B3" w:rsidP="00EB68B3">
      <w:pPr>
        <w:ind w:firstLine="709"/>
        <w:jc w:val="both"/>
        <w:rPr>
          <w:sz w:val="28"/>
          <w:szCs w:val="28"/>
        </w:rPr>
      </w:pPr>
      <w:r w:rsidRPr="00EC4093">
        <w:rPr>
          <w:sz w:val="28"/>
          <w:szCs w:val="28"/>
        </w:rPr>
        <w:t>3.3.</w:t>
      </w:r>
      <w:r w:rsidR="00EB40CA" w:rsidRPr="00EC4093">
        <w:rPr>
          <w:sz w:val="28"/>
          <w:szCs w:val="28"/>
        </w:rPr>
        <w:t> </w:t>
      </w:r>
      <w:r w:rsidRPr="00EC4093">
        <w:rPr>
          <w:sz w:val="28"/>
          <w:szCs w:val="28"/>
        </w:rPr>
        <w:t xml:space="preserve">Учреждение на основании соглашений ведет бухгалтерский учет муниципальных учреждений, подведомственных </w:t>
      </w:r>
      <w:r w:rsidR="00E73FE6">
        <w:rPr>
          <w:sz w:val="28"/>
          <w:szCs w:val="28"/>
        </w:rPr>
        <w:t>А</w:t>
      </w:r>
      <w:r w:rsidRPr="00EC4093">
        <w:rPr>
          <w:sz w:val="28"/>
          <w:szCs w:val="28"/>
        </w:rPr>
        <w:t xml:space="preserve">дминистрации </w:t>
      </w:r>
      <w:r w:rsidR="00E73FE6">
        <w:rPr>
          <w:sz w:val="28"/>
          <w:szCs w:val="28"/>
        </w:rPr>
        <w:t>муниципального образования «</w:t>
      </w:r>
      <w:r w:rsidRPr="00EC4093">
        <w:rPr>
          <w:sz w:val="28"/>
          <w:szCs w:val="28"/>
        </w:rPr>
        <w:t>Духовщинск</w:t>
      </w:r>
      <w:r w:rsidR="00E73FE6">
        <w:rPr>
          <w:sz w:val="28"/>
          <w:szCs w:val="28"/>
        </w:rPr>
        <w:t>ий</w:t>
      </w:r>
      <w:r w:rsidRPr="00EC4093">
        <w:rPr>
          <w:sz w:val="28"/>
          <w:szCs w:val="28"/>
        </w:rPr>
        <w:t xml:space="preserve"> муниципальн</w:t>
      </w:r>
      <w:r w:rsidR="00E73FE6">
        <w:rPr>
          <w:sz w:val="28"/>
          <w:szCs w:val="28"/>
        </w:rPr>
        <w:t>ый</w:t>
      </w:r>
      <w:r w:rsidRPr="00EC4093">
        <w:rPr>
          <w:sz w:val="28"/>
          <w:szCs w:val="28"/>
        </w:rPr>
        <w:t xml:space="preserve"> округ</w:t>
      </w:r>
      <w:r w:rsidR="00E73FE6">
        <w:rPr>
          <w:sz w:val="28"/>
          <w:szCs w:val="28"/>
        </w:rPr>
        <w:t>» Смоленской области</w:t>
      </w:r>
      <w:r w:rsidRPr="00EC4093">
        <w:rPr>
          <w:sz w:val="28"/>
          <w:szCs w:val="28"/>
        </w:rPr>
        <w:t xml:space="preserve"> (далее - "обслуживаемые учреждения").</w:t>
      </w:r>
    </w:p>
    <w:p w14:paraId="1CD1B99B" w14:textId="40E2A164" w:rsidR="00EB68B3" w:rsidRPr="00EC4093" w:rsidRDefault="00EB68B3" w:rsidP="00EB68B3">
      <w:pPr>
        <w:ind w:firstLine="709"/>
        <w:jc w:val="both"/>
        <w:rPr>
          <w:sz w:val="28"/>
          <w:szCs w:val="28"/>
        </w:rPr>
      </w:pPr>
      <w:r w:rsidRPr="00EC4093">
        <w:rPr>
          <w:sz w:val="28"/>
          <w:szCs w:val="28"/>
        </w:rPr>
        <w:t>3.4.</w:t>
      </w:r>
      <w:r w:rsidR="00EB40CA" w:rsidRPr="00EC4093">
        <w:rPr>
          <w:sz w:val="28"/>
          <w:szCs w:val="28"/>
        </w:rPr>
        <w:t> </w:t>
      </w:r>
      <w:r w:rsidRPr="00EC4093">
        <w:rPr>
          <w:sz w:val="28"/>
          <w:szCs w:val="28"/>
        </w:rPr>
        <w:t>Для достижения указанных целей Учреждение в установленном законодательством порядке осуществляет следующие основные виды деятельности:</w:t>
      </w:r>
    </w:p>
    <w:p w14:paraId="34CA337F" w14:textId="3DFD556A" w:rsidR="00EB68B3" w:rsidRPr="00EC4093" w:rsidRDefault="00EB40CA" w:rsidP="00EB68B3">
      <w:pPr>
        <w:ind w:firstLine="709"/>
        <w:jc w:val="both"/>
        <w:rPr>
          <w:sz w:val="28"/>
          <w:szCs w:val="28"/>
        </w:rPr>
      </w:pPr>
      <w:r w:rsidRPr="00EC4093">
        <w:rPr>
          <w:sz w:val="28"/>
          <w:szCs w:val="28"/>
        </w:rPr>
        <w:t>1) </w:t>
      </w:r>
      <w:r w:rsidR="00EB68B3" w:rsidRPr="00EC4093">
        <w:rPr>
          <w:sz w:val="28"/>
          <w:szCs w:val="28"/>
        </w:rPr>
        <w:t>ведение бюджетного, бухгалтерского и налогового учёта и отчётности, фактов хозяйственной жизни обслуживаемых учреждений в натуральном и</w:t>
      </w:r>
      <w:r w:rsidRPr="00EC4093">
        <w:rPr>
          <w:sz w:val="28"/>
          <w:szCs w:val="28"/>
        </w:rPr>
        <w:t> </w:t>
      </w:r>
      <w:r w:rsidR="00EB68B3" w:rsidRPr="00EC4093">
        <w:rPr>
          <w:sz w:val="28"/>
          <w:szCs w:val="28"/>
        </w:rPr>
        <w:t>денежном выражении путём сплошного, непрерывного, документального и</w:t>
      </w:r>
      <w:r w:rsidRPr="00EC4093">
        <w:rPr>
          <w:sz w:val="28"/>
          <w:szCs w:val="28"/>
        </w:rPr>
        <w:t> </w:t>
      </w:r>
      <w:r w:rsidR="00EB68B3" w:rsidRPr="00EC4093">
        <w:rPr>
          <w:sz w:val="28"/>
          <w:szCs w:val="28"/>
        </w:rPr>
        <w:t>взаимосвязанного их отражения в бухгалтерских регистрах в соответствии с</w:t>
      </w:r>
      <w:r w:rsidRPr="00EC4093">
        <w:rPr>
          <w:sz w:val="28"/>
          <w:szCs w:val="28"/>
        </w:rPr>
        <w:t> </w:t>
      </w:r>
      <w:r w:rsidR="00EB68B3" w:rsidRPr="00EC4093">
        <w:rPr>
          <w:sz w:val="28"/>
          <w:szCs w:val="28"/>
        </w:rPr>
        <w:t>действующим законодательством;</w:t>
      </w:r>
    </w:p>
    <w:p w14:paraId="4C264DDA" w14:textId="47C95D1E" w:rsidR="00EB68B3" w:rsidRPr="00EC4093" w:rsidRDefault="00EB68B3" w:rsidP="00EB68B3">
      <w:pPr>
        <w:ind w:firstLine="709"/>
        <w:jc w:val="both"/>
        <w:rPr>
          <w:sz w:val="28"/>
          <w:szCs w:val="28"/>
        </w:rPr>
      </w:pPr>
      <w:r w:rsidRPr="00EC4093">
        <w:rPr>
          <w:sz w:val="28"/>
          <w:szCs w:val="28"/>
        </w:rPr>
        <w:t>2</w:t>
      </w:r>
      <w:r w:rsidR="00EB40CA" w:rsidRPr="00EC4093">
        <w:rPr>
          <w:sz w:val="28"/>
          <w:szCs w:val="28"/>
        </w:rPr>
        <w:t>) </w:t>
      </w:r>
      <w:r w:rsidRPr="00EC4093">
        <w:rPr>
          <w:sz w:val="28"/>
          <w:szCs w:val="28"/>
        </w:rPr>
        <w:t>составление отчётности по исполнению бюджетных смет и планов финансово -хозяйственной деятельности обслуживаемых учреждений;</w:t>
      </w:r>
    </w:p>
    <w:p w14:paraId="74857F4E" w14:textId="5732FB33" w:rsidR="00EB68B3" w:rsidRPr="00EC4093" w:rsidRDefault="00EB68B3" w:rsidP="00EB68B3">
      <w:pPr>
        <w:ind w:firstLine="709"/>
        <w:jc w:val="both"/>
        <w:rPr>
          <w:sz w:val="28"/>
          <w:szCs w:val="28"/>
        </w:rPr>
      </w:pPr>
      <w:r w:rsidRPr="00EC4093">
        <w:rPr>
          <w:sz w:val="28"/>
          <w:szCs w:val="28"/>
        </w:rPr>
        <w:t>3</w:t>
      </w:r>
      <w:r w:rsidR="00EB40CA" w:rsidRPr="00EC4093">
        <w:rPr>
          <w:sz w:val="28"/>
          <w:szCs w:val="28"/>
        </w:rPr>
        <w:t>) </w:t>
      </w:r>
      <w:r w:rsidRPr="00EC4093">
        <w:rPr>
          <w:sz w:val="28"/>
          <w:szCs w:val="28"/>
        </w:rPr>
        <w:t xml:space="preserve">осуществление кассового обслуживания по лицевым счетам обслуживаемых учреждений через финансовый </w:t>
      </w:r>
      <w:r w:rsidR="00590BCF">
        <w:rPr>
          <w:sz w:val="28"/>
          <w:szCs w:val="28"/>
        </w:rPr>
        <w:t>орган</w:t>
      </w:r>
      <w:r w:rsidRPr="00EC4093">
        <w:rPr>
          <w:sz w:val="28"/>
          <w:szCs w:val="28"/>
        </w:rPr>
        <w:t xml:space="preserve"> </w:t>
      </w:r>
      <w:r w:rsidR="00B701AF" w:rsidRPr="00B701AF">
        <w:rPr>
          <w:sz w:val="28"/>
          <w:szCs w:val="28"/>
        </w:rPr>
        <w:t>Администрации муниципального образования «Духовщинский муниципальный округ» Смоленской области</w:t>
      </w:r>
      <w:r w:rsidRPr="00EC4093">
        <w:rPr>
          <w:sz w:val="28"/>
          <w:szCs w:val="28"/>
        </w:rPr>
        <w:t>;</w:t>
      </w:r>
    </w:p>
    <w:p w14:paraId="4071CEBE" w14:textId="0CAF3657" w:rsidR="00EB68B3" w:rsidRPr="00EC4093" w:rsidRDefault="00EB68B3" w:rsidP="00EB68B3">
      <w:pPr>
        <w:ind w:firstLine="709"/>
        <w:jc w:val="both"/>
        <w:rPr>
          <w:sz w:val="28"/>
          <w:szCs w:val="28"/>
        </w:rPr>
      </w:pPr>
      <w:r w:rsidRPr="00EC4093">
        <w:rPr>
          <w:sz w:val="28"/>
          <w:szCs w:val="28"/>
        </w:rPr>
        <w:t>4</w:t>
      </w:r>
      <w:r w:rsidR="00EB40CA" w:rsidRPr="00EC4093">
        <w:rPr>
          <w:sz w:val="28"/>
          <w:szCs w:val="28"/>
        </w:rPr>
        <w:t>) </w:t>
      </w:r>
      <w:r w:rsidRPr="00EC4093">
        <w:rPr>
          <w:sz w:val="28"/>
          <w:szCs w:val="28"/>
        </w:rPr>
        <w:t>начисление и выплату в установленные сроки заработной платы и взносов во внебюджетные фонды, налогов и сборов, удержаний из заработной платы, ведение персонифицированного учёта работников обслуживаемых учреждений, своевременное перечисление налогов в соответствующие бюджеты;</w:t>
      </w:r>
    </w:p>
    <w:p w14:paraId="69152F27" w14:textId="303F28AC" w:rsidR="00EB68B3" w:rsidRPr="00EC4093" w:rsidRDefault="00EB68B3" w:rsidP="00EB68B3">
      <w:pPr>
        <w:ind w:firstLine="709"/>
        <w:jc w:val="both"/>
        <w:rPr>
          <w:sz w:val="28"/>
          <w:szCs w:val="28"/>
        </w:rPr>
      </w:pPr>
      <w:r w:rsidRPr="00EC4093">
        <w:rPr>
          <w:sz w:val="28"/>
          <w:szCs w:val="28"/>
        </w:rPr>
        <w:t>5</w:t>
      </w:r>
      <w:r w:rsidR="00EB40CA" w:rsidRPr="00EC4093">
        <w:rPr>
          <w:sz w:val="28"/>
          <w:szCs w:val="28"/>
        </w:rPr>
        <w:t>) </w:t>
      </w:r>
      <w:r w:rsidRPr="00EC4093">
        <w:rPr>
          <w:sz w:val="28"/>
          <w:szCs w:val="28"/>
        </w:rPr>
        <w:t>составление и представление в установленном порядке и</w:t>
      </w:r>
      <w:r w:rsidR="00EB40CA" w:rsidRPr="00EC4093">
        <w:rPr>
          <w:sz w:val="28"/>
          <w:szCs w:val="28"/>
        </w:rPr>
        <w:t> </w:t>
      </w:r>
      <w:r w:rsidRPr="00EC4093">
        <w:rPr>
          <w:sz w:val="28"/>
          <w:szCs w:val="28"/>
        </w:rPr>
        <w:t>в</w:t>
      </w:r>
      <w:r w:rsidR="00EB40CA" w:rsidRPr="00EC4093">
        <w:rPr>
          <w:sz w:val="28"/>
          <w:szCs w:val="28"/>
        </w:rPr>
        <w:t> </w:t>
      </w:r>
      <w:r w:rsidRPr="00EC4093">
        <w:rPr>
          <w:sz w:val="28"/>
          <w:szCs w:val="28"/>
        </w:rPr>
        <w:t>предусмотренные сроки бюджетную, бухгалтерскую, налоговую, статистическую и иную предусмотренную отчётность, а также составление сводных бухгалтерских отчётов;</w:t>
      </w:r>
    </w:p>
    <w:p w14:paraId="6CBEED17" w14:textId="6CBFC286" w:rsidR="00EB68B3" w:rsidRPr="00EC4093" w:rsidRDefault="00EB68B3" w:rsidP="00EB68B3">
      <w:pPr>
        <w:ind w:firstLine="709"/>
        <w:jc w:val="both"/>
        <w:rPr>
          <w:sz w:val="28"/>
          <w:szCs w:val="28"/>
        </w:rPr>
      </w:pPr>
      <w:r w:rsidRPr="00EC4093">
        <w:rPr>
          <w:sz w:val="28"/>
          <w:szCs w:val="28"/>
        </w:rPr>
        <w:t>6</w:t>
      </w:r>
      <w:r w:rsidR="00EB40CA" w:rsidRPr="00EC4093">
        <w:rPr>
          <w:sz w:val="28"/>
          <w:szCs w:val="28"/>
        </w:rPr>
        <w:t>) </w:t>
      </w:r>
      <w:r w:rsidRPr="00EC4093">
        <w:rPr>
          <w:sz w:val="28"/>
          <w:szCs w:val="28"/>
        </w:rPr>
        <w:t>своевременное проведение необходимых расчетов с предприятиями, организациями, учреждениями и отдельными лицами;</w:t>
      </w:r>
    </w:p>
    <w:p w14:paraId="739A8A35" w14:textId="36448482" w:rsidR="00EB68B3" w:rsidRPr="00EC4093" w:rsidRDefault="00EB68B3" w:rsidP="00EB68B3">
      <w:pPr>
        <w:ind w:firstLine="709"/>
        <w:jc w:val="both"/>
        <w:rPr>
          <w:sz w:val="28"/>
          <w:szCs w:val="28"/>
        </w:rPr>
      </w:pPr>
      <w:r w:rsidRPr="00EC4093">
        <w:rPr>
          <w:sz w:val="28"/>
          <w:szCs w:val="28"/>
        </w:rPr>
        <w:t>7</w:t>
      </w:r>
      <w:r w:rsidR="00EB40CA" w:rsidRPr="00EC4093">
        <w:rPr>
          <w:sz w:val="28"/>
          <w:szCs w:val="28"/>
        </w:rPr>
        <w:t>) </w:t>
      </w:r>
      <w:r w:rsidRPr="00EC4093">
        <w:rPr>
          <w:sz w:val="28"/>
          <w:szCs w:val="28"/>
        </w:rPr>
        <w:t>участие в проведении инвентаризации имущества и финансовых обязательств обслуживаемых учреждений, своевременное и правильное определение результатов инвентаризации и отражение их в учете;</w:t>
      </w:r>
    </w:p>
    <w:p w14:paraId="0AB50107" w14:textId="3B201746" w:rsidR="00EB68B3" w:rsidRPr="00EC4093" w:rsidRDefault="00EB40CA" w:rsidP="00EB68B3">
      <w:pPr>
        <w:ind w:firstLine="709"/>
        <w:jc w:val="both"/>
        <w:rPr>
          <w:sz w:val="28"/>
          <w:szCs w:val="28"/>
        </w:rPr>
      </w:pPr>
      <w:r w:rsidRPr="00EC4093">
        <w:rPr>
          <w:sz w:val="28"/>
          <w:szCs w:val="28"/>
        </w:rPr>
        <w:t>8) </w:t>
      </w:r>
      <w:r w:rsidR="00EB68B3" w:rsidRPr="00EC4093">
        <w:rPr>
          <w:sz w:val="28"/>
          <w:szCs w:val="28"/>
        </w:rPr>
        <w:t>контроль учета выданных доверенностей на получение товарно-материальных и других ценностей;</w:t>
      </w:r>
    </w:p>
    <w:p w14:paraId="5CF52110" w14:textId="039B51FE" w:rsidR="00EB68B3" w:rsidRPr="00EC4093" w:rsidRDefault="00EB68B3" w:rsidP="00EB68B3">
      <w:pPr>
        <w:ind w:firstLine="709"/>
        <w:jc w:val="both"/>
        <w:rPr>
          <w:sz w:val="28"/>
          <w:szCs w:val="28"/>
        </w:rPr>
      </w:pPr>
      <w:r w:rsidRPr="00EC4093">
        <w:rPr>
          <w:sz w:val="28"/>
          <w:szCs w:val="28"/>
        </w:rPr>
        <w:t>9</w:t>
      </w:r>
      <w:r w:rsidR="00EB40CA" w:rsidRPr="00EC4093">
        <w:rPr>
          <w:sz w:val="28"/>
          <w:szCs w:val="28"/>
        </w:rPr>
        <w:t>) </w:t>
      </w:r>
      <w:r w:rsidRPr="00EC4093">
        <w:rPr>
          <w:sz w:val="28"/>
          <w:szCs w:val="28"/>
        </w:rPr>
        <w:t>осуществление экономического анализа хозяйственной деятельности юридических лиц, и разработка мер по обеспечению режима экономии, выявлению резервов по более рациональному использованию всех видов ресурсов;</w:t>
      </w:r>
    </w:p>
    <w:p w14:paraId="43025381" w14:textId="211C49EF" w:rsidR="00EB68B3" w:rsidRPr="00EC4093" w:rsidRDefault="00EB68B3" w:rsidP="00EB68B3">
      <w:pPr>
        <w:ind w:firstLine="709"/>
        <w:jc w:val="both"/>
        <w:rPr>
          <w:sz w:val="28"/>
          <w:szCs w:val="28"/>
        </w:rPr>
      </w:pPr>
      <w:r w:rsidRPr="00EC4093">
        <w:rPr>
          <w:sz w:val="28"/>
          <w:szCs w:val="28"/>
        </w:rPr>
        <w:t>10</w:t>
      </w:r>
      <w:r w:rsidR="00EB40CA" w:rsidRPr="00EC4093">
        <w:rPr>
          <w:sz w:val="28"/>
          <w:szCs w:val="28"/>
        </w:rPr>
        <w:t>) </w:t>
      </w:r>
      <w:r w:rsidRPr="00EC4093">
        <w:rPr>
          <w:sz w:val="28"/>
          <w:szCs w:val="28"/>
        </w:rPr>
        <w:t>составление экономических обоснований, справок;</w:t>
      </w:r>
    </w:p>
    <w:p w14:paraId="4B4A5CE5" w14:textId="0887B29C" w:rsidR="00EB68B3" w:rsidRPr="00EC4093" w:rsidRDefault="00EB68B3" w:rsidP="00EB68B3">
      <w:pPr>
        <w:ind w:firstLine="709"/>
        <w:jc w:val="both"/>
        <w:rPr>
          <w:sz w:val="28"/>
          <w:szCs w:val="28"/>
        </w:rPr>
      </w:pPr>
      <w:r w:rsidRPr="00EC4093">
        <w:rPr>
          <w:sz w:val="28"/>
          <w:szCs w:val="28"/>
        </w:rPr>
        <w:t>11</w:t>
      </w:r>
      <w:r w:rsidR="00EB40CA" w:rsidRPr="00EC4093">
        <w:rPr>
          <w:sz w:val="28"/>
          <w:szCs w:val="28"/>
        </w:rPr>
        <w:t>) </w:t>
      </w:r>
      <w:r w:rsidRPr="00EC4093">
        <w:rPr>
          <w:sz w:val="28"/>
          <w:szCs w:val="28"/>
        </w:rPr>
        <w:t>проведение работ по внедрению современных технологий автоматизации процесса ведения бюджетного учета и отчетности;</w:t>
      </w:r>
    </w:p>
    <w:p w14:paraId="7EDA9FA5" w14:textId="0933C9AA" w:rsidR="00EB68B3" w:rsidRPr="00EC4093" w:rsidRDefault="00EB68B3" w:rsidP="00EB68B3">
      <w:pPr>
        <w:ind w:firstLine="709"/>
        <w:jc w:val="both"/>
        <w:rPr>
          <w:sz w:val="28"/>
          <w:szCs w:val="28"/>
        </w:rPr>
      </w:pPr>
      <w:r w:rsidRPr="00EC4093">
        <w:rPr>
          <w:sz w:val="28"/>
          <w:szCs w:val="28"/>
        </w:rPr>
        <w:t>12</w:t>
      </w:r>
      <w:r w:rsidR="00EB40CA" w:rsidRPr="00EC4093">
        <w:rPr>
          <w:sz w:val="28"/>
          <w:szCs w:val="28"/>
        </w:rPr>
        <w:t>) </w:t>
      </w:r>
      <w:r w:rsidRPr="00EC4093">
        <w:rPr>
          <w:sz w:val="28"/>
          <w:szCs w:val="28"/>
        </w:rPr>
        <w:t>обеспечение контроля, анализа объемных и суммовых показателей по</w:t>
      </w:r>
      <w:r w:rsidR="00EB40CA" w:rsidRPr="00EC4093">
        <w:rPr>
          <w:sz w:val="28"/>
          <w:szCs w:val="28"/>
        </w:rPr>
        <w:t> </w:t>
      </w:r>
      <w:r w:rsidRPr="00EC4093">
        <w:rPr>
          <w:sz w:val="28"/>
          <w:szCs w:val="28"/>
        </w:rPr>
        <w:t>счетам за предоставленные услуги юридическими лицами по водоснабжению, теплоснабжению, энергоснабжению;</w:t>
      </w:r>
    </w:p>
    <w:p w14:paraId="242B70B5" w14:textId="28149A04" w:rsidR="00EB68B3" w:rsidRPr="00EC4093" w:rsidRDefault="00EB68B3" w:rsidP="00EB68B3">
      <w:pPr>
        <w:ind w:firstLine="709"/>
        <w:jc w:val="both"/>
        <w:rPr>
          <w:sz w:val="28"/>
          <w:szCs w:val="28"/>
        </w:rPr>
      </w:pPr>
      <w:r w:rsidRPr="00EC4093">
        <w:rPr>
          <w:sz w:val="28"/>
          <w:szCs w:val="28"/>
        </w:rPr>
        <w:lastRenderedPageBreak/>
        <w:t>13</w:t>
      </w:r>
      <w:r w:rsidR="00EB40CA" w:rsidRPr="00EC4093">
        <w:rPr>
          <w:sz w:val="28"/>
          <w:szCs w:val="28"/>
        </w:rPr>
        <w:t>) </w:t>
      </w:r>
      <w:r w:rsidRPr="00EC4093">
        <w:rPr>
          <w:sz w:val="28"/>
          <w:szCs w:val="28"/>
        </w:rPr>
        <w:t>консультирование руководителей (специалистов) юридических лиц по</w:t>
      </w:r>
      <w:r w:rsidR="00EB40CA" w:rsidRPr="00EC4093">
        <w:rPr>
          <w:sz w:val="28"/>
          <w:szCs w:val="28"/>
        </w:rPr>
        <w:t> </w:t>
      </w:r>
      <w:r w:rsidRPr="00EC4093">
        <w:rPr>
          <w:sz w:val="28"/>
          <w:szCs w:val="28"/>
        </w:rPr>
        <w:t>вопросам бухгалтерского учета и отчетности;</w:t>
      </w:r>
    </w:p>
    <w:p w14:paraId="318F9BA8" w14:textId="1577923A" w:rsidR="00EB68B3" w:rsidRPr="00EC4093" w:rsidRDefault="00EB68B3" w:rsidP="00EB68B3">
      <w:pPr>
        <w:ind w:firstLine="709"/>
        <w:jc w:val="both"/>
        <w:rPr>
          <w:sz w:val="28"/>
          <w:szCs w:val="28"/>
        </w:rPr>
      </w:pPr>
      <w:r w:rsidRPr="00EC4093">
        <w:rPr>
          <w:sz w:val="28"/>
          <w:szCs w:val="28"/>
        </w:rPr>
        <w:t>14</w:t>
      </w:r>
      <w:r w:rsidR="00EB40CA" w:rsidRPr="00EC4093">
        <w:rPr>
          <w:sz w:val="28"/>
          <w:szCs w:val="28"/>
        </w:rPr>
        <w:t>) </w:t>
      </w:r>
      <w:r w:rsidRPr="00EC4093">
        <w:rPr>
          <w:sz w:val="28"/>
          <w:szCs w:val="28"/>
        </w:rPr>
        <w:t>обеспечивает хранение первичных (сводных) учетных документов, регистров бухгалтерского учета и бухгалтерскую отчетность в течении сроков, установленных в соответствии с правилами государственного архивного дела;</w:t>
      </w:r>
    </w:p>
    <w:p w14:paraId="6D5355F1" w14:textId="53FED349" w:rsidR="00EB68B3" w:rsidRPr="00EC4093" w:rsidRDefault="00EB68B3" w:rsidP="00EB68B3">
      <w:pPr>
        <w:ind w:firstLine="709"/>
        <w:jc w:val="both"/>
        <w:rPr>
          <w:sz w:val="28"/>
          <w:szCs w:val="28"/>
        </w:rPr>
      </w:pPr>
      <w:r w:rsidRPr="00EC4093">
        <w:rPr>
          <w:sz w:val="28"/>
          <w:szCs w:val="28"/>
        </w:rPr>
        <w:t>15</w:t>
      </w:r>
      <w:r w:rsidR="00EB40CA" w:rsidRPr="00EC4093">
        <w:rPr>
          <w:sz w:val="28"/>
          <w:szCs w:val="28"/>
        </w:rPr>
        <w:t>) </w:t>
      </w:r>
      <w:r w:rsidRPr="00EC4093">
        <w:rPr>
          <w:sz w:val="28"/>
          <w:szCs w:val="28"/>
        </w:rPr>
        <w:t>осуществляет иные функции в области бухгалтерского учета, предусмотренные нормативными правовыми актами Российской Федерации, Смоленской области и Духовщинского муниципального округа.</w:t>
      </w:r>
    </w:p>
    <w:p w14:paraId="3114FD8E" w14:textId="22652D67" w:rsidR="00EB68B3" w:rsidRPr="00EC4093" w:rsidRDefault="00EB68B3" w:rsidP="00EB40CA">
      <w:pPr>
        <w:ind w:firstLine="709"/>
        <w:jc w:val="both"/>
        <w:rPr>
          <w:sz w:val="28"/>
          <w:szCs w:val="28"/>
        </w:rPr>
      </w:pPr>
      <w:r w:rsidRPr="00EC4093">
        <w:rPr>
          <w:sz w:val="28"/>
          <w:szCs w:val="28"/>
        </w:rPr>
        <w:t>3.5.</w:t>
      </w:r>
      <w:r w:rsidR="00FF63B7">
        <w:rPr>
          <w:sz w:val="28"/>
          <w:szCs w:val="28"/>
        </w:rPr>
        <w:t> </w:t>
      </w:r>
      <w:r w:rsidRPr="00EC4093">
        <w:rPr>
          <w:sz w:val="28"/>
          <w:szCs w:val="28"/>
        </w:rPr>
        <w:t>По соглашению с учредителем осуществляет полномочия ГРБС:</w:t>
      </w:r>
    </w:p>
    <w:p w14:paraId="0D5005EF" w14:textId="4DE97E35" w:rsidR="00EB68B3" w:rsidRPr="00EC4093" w:rsidRDefault="00771BAA" w:rsidP="00EB68B3">
      <w:pPr>
        <w:ind w:firstLine="709"/>
        <w:jc w:val="both"/>
        <w:rPr>
          <w:sz w:val="28"/>
          <w:szCs w:val="28"/>
        </w:rPr>
      </w:pPr>
      <w:r w:rsidRPr="00EC4093">
        <w:rPr>
          <w:sz w:val="28"/>
          <w:szCs w:val="28"/>
        </w:rPr>
        <w:t>1) </w:t>
      </w:r>
      <w:r w:rsidR="00EB68B3" w:rsidRPr="00EC4093">
        <w:rPr>
          <w:sz w:val="28"/>
          <w:szCs w:val="28"/>
        </w:rPr>
        <w:t>в ведении реестра расходных обязательств;</w:t>
      </w:r>
    </w:p>
    <w:p w14:paraId="52005107" w14:textId="1036C59B" w:rsidR="00EB68B3" w:rsidRPr="00EC4093" w:rsidRDefault="00EB68B3" w:rsidP="00EB68B3">
      <w:pPr>
        <w:ind w:firstLine="709"/>
        <w:jc w:val="both"/>
        <w:rPr>
          <w:sz w:val="28"/>
          <w:szCs w:val="28"/>
        </w:rPr>
      </w:pPr>
      <w:r w:rsidRPr="00EC4093">
        <w:rPr>
          <w:sz w:val="28"/>
          <w:szCs w:val="28"/>
        </w:rPr>
        <w:t>2</w:t>
      </w:r>
      <w:r w:rsidR="00771BAA" w:rsidRPr="00EC4093">
        <w:rPr>
          <w:sz w:val="28"/>
          <w:szCs w:val="28"/>
        </w:rPr>
        <w:t>) </w:t>
      </w:r>
      <w:r w:rsidRPr="00EC4093">
        <w:rPr>
          <w:sz w:val="28"/>
          <w:szCs w:val="28"/>
        </w:rPr>
        <w:t>в планировании соответствующих расходов бюджета и составлении обоснований бюджетных ассигнований;</w:t>
      </w:r>
    </w:p>
    <w:p w14:paraId="71316403" w14:textId="1330B62A" w:rsidR="00EB68B3" w:rsidRPr="00EC4093" w:rsidRDefault="00EB68B3" w:rsidP="00EB68B3">
      <w:pPr>
        <w:ind w:firstLine="709"/>
        <w:jc w:val="both"/>
        <w:rPr>
          <w:sz w:val="28"/>
          <w:szCs w:val="28"/>
        </w:rPr>
      </w:pPr>
      <w:r w:rsidRPr="00EC4093">
        <w:rPr>
          <w:sz w:val="28"/>
          <w:szCs w:val="28"/>
        </w:rPr>
        <w:t>3</w:t>
      </w:r>
      <w:r w:rsidR="00771BAA" w:rsidRPr="00EC4093">
        <w:rPr>
          <w:sz w:val="28"/>
          <w:szCs w:val="28"/>
        </w:rPr>
        <w:t>) </w:t>
      </w:r>
      <w:r w:rsidRPr="00EC4093">
        <w:rPr>
          <w:sz w:val="28"/>
          <w:szCs w:val="28"/>
        </w:rPr>
        <w:t>в составлении и ведении бюджетной росписи, распределении бюджетных ассигнований;</w:t>
      </w:r>
    </w:p>
    <w:p w14:paraId="0ED6CB91" w14:textId="5B02A57F" w:rsidR="00EB68B3" w:rsidRPr="00EC4093" w:rsidRDefault="00EB68B3" w:rsidP="00EB68B3">
      <w:pPr>
        <w:ind w:firstLine="709"/>
        <w:jc w:val="both"/>
        <w:rPr>
          <w:sz w:val="28"/>
          <w:szCs w:val="28"/>
        </w:rPr>
      </w:pPr>
      <w:r w:rsidRPr="00EC4093">
        <w:rPr>
          <w:sz w:val="28"/>
          <w:szCs w:val="28"/>
        </w:rPr>
        <w:t>4</w:t>
      </w:r>
      <w:r w:rsidR="00771BAA" w:rsidRPr="00EC4093">
        <w:rPr>
          <w:sz w:val="28"/>
          <w:szCs w:val="28"/>
        </w:rPr>
        <w:t>) </w:t>
      </w:r>
      <w:r w:rsidRPr="00EC4093">
        <w:rPr>
          <w:sz w:val="28"/>
          <w:szCs w:val="28"/>
        </w:rPr>
        <w:t>в части изменения лимитов бюджетных обязательств;</w:t>
      </w:r>
    </w:p>
    <w:p w14:paraId="614C328B" w14:textId="1EFF5EAE" w:rsidR="00EB68B3" w:rsidRPr="00EC4093" w:rsidRDefault="00EB68B3" w:rsidP="00EB68B3">
      <w:pPr>
        <w:ind w:firstLine="709"/>
        <w:jc w:val="both"/>
        <w:rPr>
          <w:sz w:val="28"/>
          <w:szCs w:val="28"/>
        </w:rPr>
      </w:pPr>
      <w:r w:rsidRPr="00EC4093">
        <w:rPr>
          <w:sz w:val="28"/>
          <w:szCs w:val="28"/>
        </w:rPr>
        <w:t>5</w:t>
      </w:r>
      <w:r w:rsidR="00771BAA" w:rsidRPr="00EC4093">
        <w:rPr>
          <w:sz w:val="28"/>
          <w:szCs w:val="28"/>
        </w:rPr>
        <w:t>) </w:t>
      </w:r>
      <w:r w:rsidRPr="00EC4093">
        <w:rPr>
          <w:sz w:val="28"/>
          <w:szCs w:val="28"/>
        </w:rPr>
        <w:t>в формировании бюджетной отчетности;</w:t>
      </w:r>
    </w:p>
    <w:p w14:paraId="433BF987" w14:textId="5D17F907" w:rsidR="00EB68B3" w:rsidRPr="00EC4093" w:rsidRDefault="00EB68B3" w:rsidP="00EB68B3">
      <w:pPr>
        <w:ind w:firstLine="709"/>
        <w:jc w:val="both"/>
        <w:rPr>
          <w:sz w:val="28"/>
          <w:szCs w:val="28"/>
        </w:rPr>
      </w:pPr>
      <w:r w:rsidRPr="00EC4093">
        <w:rPr>
          <w:sz w:val="28"/>
          <w:szCs w:val="28"/>
        </w:rPr>
        <w:t>6</w:t>
      </w:r>
      <w:r w:rsidR="00771BAA" w:rsidRPr="00EC4093">
        <w:rPr>
          <w:sz w:val="28"/>
          <w:szCs w:val="28"/>
        </w:rPr>
        <w:t>) </w:t>
      </w:r>
      <w:r w:rsidRPr="00EC4093">
        <w:rPr>
          <w:sz w:val="28"/>
          <w:szCs w:val="28"/>
        </w:rPr>
        <w:t>в осуществлении внутреннего финансового контроля.</w:t>
      </w:r>
    </w:p>
    <w:p w14:paraId="6EE0939F" w14:textId="7BB966D8" w:rsidR="00EB68B3" w:rsidRPr="00EC4093" w:rsidRDefault="00EB68B3" w:rsidP="00EB68B3">
      <w:pPr>
        <w:ind w:firstLine="709"/>
        <w:jc w:val="both"/>
        <w:rPr>
          <w:sz w:val="28"/>
          <w:szCs w:val="28"/>
        </w:rPr>
      </w:pPr>
      <w:r w:rsidRPr="00EC4093">
        <w:rPr>
          <w:sz w:val="28"/>
          <w:szCs w:val="28"/>
        </w:rPr>
        <w:t>3.6.</w:t>
      </w:r>
      <w:r w:rsidR="00771BAA" w:rsidRPr="00EC4093">
        <w:rPr>
          <w:sz w:val="28"/>
          <w:szCs w:val="28"/>
        </w:rPr>
        <w:t> </w:t>
      </w:r>
      <w:r w:rsidRPr="00EC4093">
        <w:rPr>
          <w:sz w:val="28"/>
          <w:szCs w:val="28"/>
        </w:rPr>
        <w:t>Учреждение обеспечивает открытость и доступность следующей информации: сведения о дате создания Учреждения, сведения о структуре Учреждения. Информация подлежит размещению на официальном сайте Учреждения или Учредителя.</w:t>
      </w:r>
    </w:p>
    <w:p w14:paraId="388C23F6" w14:textId="12AB5C7D" w:rsidR="00EB68B3" w:rsidRPr="00EC4093" w:rsidRDefault="00EB68B3" w:rsidP="00EB68B3">
      <w:pPr>
        <w:ind w:firstLine="709"/>
        <w:jc w:val="both"/>
        <w:rPr>
          <w:sz w:val="28"/>
          <w:szCs w:val="28"/>
        </w:rPr>
      </w:pPr>
      <w:r w:rsidRPr="00EC4093">
        <w:rPr>
          <w:sz w:val="28"/>
          <w:szCs w:val="28"/>
        </w:rPr>
        <w:t>3.7.</w:t>
      </w:r>
      <w:r w:rsidR="00771BAA" w:rsidRPr="00EC4093">
        <w:rPr>
          <w:sz w:val="28"/>
          <w:szCs w:val="28"/>
        </w:rPr>
        <w:t> </w:t>
      </w:r>
      <w:r w:rsidRPr="00EC4093">
        <w:rPr>
          <w:sz w:val="28"/>
          <w:szCs w:val="28"/>
        </w:rPr>
        <w:t>Учреждение не вправе осуществлять виды деятельности, не предусмотренные настоящим Уставом.</w:t>
      </w:r>
    </w:p>
    <w:p w14:paraId="564F375F" w14:textId="6ABB795D" w:rsidR="00EB68B3" w:rsidRPr="00EC4093" w:rsidRDefault="00EB68B3" w:rsidP="00EB68B3">
      <w:pPr>
        <w:widowControl w:val="0"/>
        <w:autoSpaceDE w:val="0"/>
        <w:autoSpaceDN w:val="0"/>
        <w:ind w:firstLine="709"/>
        <w:jc w:val="both"/>
        <w:outlineLvl w:val="0"/>
        <w:rPr>
          <w:sz w:val="28"/>
          <w:szCs w:val="28"/>
        </w:rPr>
      </w:pPr>
      <w:r w:rsidRPr="00EC4093">
        <w:rPr>
          <w:sz w:val="28"/>
          <w:szCs w:val="28"/>
        </w:rPr>
        <w:t>3.8.Право Учреждения осуществлять деятельность, на которую, в</w:t>
      </w:r>
      <w:r w:rsidR="00EC4093">
        <w:rPr>
          <w:sz w:val="28"/>
          <w:szCs w:val="28"/>
        </w:rPr>
        <w:t> </w:t>
      </w:r>
      <w:r w:rsidRPr="00EC4093">
        <w:rPr>
          <w:sz w:val="28"/>
          <w:szCs w:val="28"/>
        </w:rPr>
        <w:t>соответствии с законодательством Российской Федерации, требуется разрешительный документ (лицензия, свидетельство о государственной аккредитации и др.), возникает у Учреждения со дня его получения или в указанный в нем срок, и прекращается по истечении срока его действия, если иное не установлено законодательством</w:t>
      </w:r>
    </w:p>
    <w:p w14:paraId="380C2C53" w14:textId="77777777" w:rsidR="00EB68B3" w:rsidRPr="00EC4093" w:rsidRDefault="00EB68B3" w:rsidP="00EB68B3">
      <w:pPr>
        <w:widowControl w:val="0"/>
        <w:autoSpaceDE w:val="0"/>
        <w:autoSpaceDN w:val="0"/>
        <w:ind w:firstLine="709"/>
        <w:jc w:val="both"/>
        <w:outlineLvl w:val="0"/>
        <w:rPr>
          <w:sz w:val="28"/>
          <w:szCs w:val="28"/>
        </w:rPr>
      </w:pPr>
    </w:p>
    <w:p w14:paraId="0748872E" w14:textId="7236BE7D" w:rsidR="00EB68B3" w:rsidRPr="00EC4093" w:rsidRDefault="00EB68B3" w:rsidP="00771BAA">
      <w:pPr>
        <w:widowControl w:val="0"/>
        <w:autoSpaceDE w:val="0"/>
        <w:autoSpaceDN w:val="0"/>
        <w:ind w:firstLine="709"/>
        <w:jc w:val="center"/>
        <w:outlineLvl w:val="0"/>
        <w:rPr>
          <w:b/>
          <w:sz w:val="28"/>
          <w:szCs w:val="28"/>
        </w:rPr>
      </w:pPr>
      <w:r w:rsidRPr="00EC4093">
        <w:rPr>
          <w:b/>
          <w:sz w:val="28"/>
          <w:szCs w:val="28"/>
        </w:rPr>
        <w:t>4.</w:t>
      </w:r>
      <w:r w:rsidR="00771BAA" w:rsidRPr="00EC4093">
        <w:rPr>
          <w:b/>
          <w:sz w:val="28"/>
          <w:szCs w:val="28"/>
        </w:rPr>
        <w:t> </w:t>
      </w:r>
      <w:r w:rsidRPr="00EC4093">
        <w:rPr>
          <w:b/>
          <w:sz w:val="28"/>
          <w:szCs w:val="28"/>
        </w:rPr>
        <w:t xml:space="preserve">Структура </w:t>
      </w:r>
      <w:r w:rsidR="00CE0A1C" w:rsidRPr="00CE0A1C">
        <w:rPr>
          <w:b/>
          <w:sz w:val="28"/>
          <w:szCs w:val="28"/>
        </w:rPr>
        <w:t>У</w:t>
      </w:r>
      <w:r w:rsidRPr="00EC4093">
        <w:rPr>
          <w:b/>
          <w:sz w:val="28"/>
          <w:szCs w:val="28"/>
        </w:rPr>
        <w:t>чреждения</w:t>
      </w:r>
      <w:r w:rsidR="00771BAA" w:rsidRPr="00EC4093">
        <w:rPr>
          <w:b/>
          <w:sz w:val="28"/>
          <w:szCs w:val="28"/>
        </w:rPr>
        <w:t xml:space="preserve"> </w:t>
      </w:r>
      <w:r w:rsidRPr="00EC4093">
        <w:rPr>
          <w:b/>
          <w:sz w:val="28"/>
          <w:szCs w:val="28"/>
        </w:rPr>
        <w:t>и организация его работы</w:t>
      </w:r>
    </w:p>
    <w:p w14:paraId="0476AB5C" w14:textId="77777777" w:rsidR="00EB68B3" w:rsidRPr="00EC4093" w:rsidRDefault="00EB68B3" w:rsidP="00EB68B3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</w:p>
    <w:p w14:paraId="57988C03" w14:textId="7E32C4B0" w:rsidR="00EB68B3" w:rsidRPr="00EC4093" w:rsidRDefault="00EB68B3" w:rsidP="00EB68B3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EC4093">
        <w:rPr>
          <w:sz w:val="28"/>
          <w:szCs w:val="28"/>
        </w:rPr>
        <w:t>4.1.</w:t>
      </w:r>
      <w:r w:rsidR="00771BAA" w:rsidRPr="00EC4093">
        <w:rPr>
          <w:sz w:val="28"/>
          <w:szCs w:val="28"/>
        </w:rPr>
        <w:t> </w:t>
      </w:r>
      <w:r w:rsidRPr="00EC4093">
        <w:rPr>
          <w:sz w:val="28"/>
          <w:szCs w:val="28"/>
        </w:rPr>
        <w:t xml:space="preserve">Штатное расписание </w:t>
      </w:r>
      <w:r w:rsidR="00CE0A1C" w:rsidRPr="00CE0A1C">
        <w:rPr>
          <w:sz w:val="28"/>
          <w:szCs w:val="28"/>
        </w:rPr>
        <w:t>У</w:t>
      </w:r>
      <w:r w:rsidRPr="00EC4093">
        <w:rPr>
          <w:sz w:val="28"/>
          <w:szCs w:val="28"/>
        </w:rPr>
        <w:t xml:space="preserve">чреждения утверждается Главой </w:t>
      </w:r>
      <w:r w:rsidR="00EC4093" w:rsidRPr="00EC4093">
        <w:rPr>
          <w:sz w:val="28"/>
          <w:szCs w:val="28"/>
        </w:rPr>
        <w:t>муниципального образования «Духовщинский муниципальный округ» Смоленской области</w:t>
      </w:r>
      <w:r w:rsidRPr="00EC4093">
        <w:rPr>
          <w:sz w:val="28"/>
          <w:szCs w:val="28"/>
        </w:rPr>
        <w:t>.</w:t>
      </w:r>
    </w:p>
    <w:p w14:paraId="440A11A4" w14:textId="5E53790D" w:rsidR="00EB68B3" w:rsidRPr="00EC4093" w:rsidRDefault="00EB68B3" w:rsidP="00EB68B3">
      <w:pPr>
        <w:autoSpaceDE w:val="0"/>
        <w:autoSpaceDN w:val="0"/>
        <w:adjustRightInd w:val="0"/>
        <w:ind w:firstLine="709"/>
        <w:jc w:val="both"/>
        <w:rPr>
          <w:rFonts w:ascii="Corbel" w:eastAsia="Calibri" w:hAnsi="Corbel" w:cs="Corbel"/>
          <w:sz w:val="26"/>
          <w:szCs w:val="26"/>
          <w:lang w:eastAsia="en-US"/>
        </w:rPr>
      </w:pPr>
      <w:r w:rsidRPr="00EC4093">
        <w:rPr>
          <w:rFonts w:eastAsia="Calibri"/>
          <w:sz w:val="28"/>
          <w:szCs w:val="28"/>
          <w:lang w:eastAsia="en-US"/>
        </w:rPr>
        <w:t>4.2.</w:t>
      </w:r>
      <w:r w:rsidR="00771BAA" w:rsidRPr="00EC4093">
        <w:rPr>
          <w:rFonts w:eastAsia="Calibri"/>
          <w:sz w:val="28"/>
          <w:szCs w:val="28"/>
          <w:lang w:eastAsia="en-US"/>
        </w:rPr>
        <w:t> </w:t>
      </w:r>
      <w:r w:rsidRPr="00EC4093">
        <w:rPr>
          <w:rFonts w:eastAsia="Calibri"/>
          <w:sz w:val="28"/>
          <w:szCs w:val="28"/>
          <w:lang w:eastAsia="en-US"/>
        </w:rPr>
        <w:t>Распределение служебных обязанностей в Учреждении производится по</w:t>
      </w:r>
      <w:r w:rsidR="00771BAA" w:rsidRPr="00EC4093">
        <w:rPr>
          <w:rFonts w:eastAsia="Calibri"/>
          <w:sz w:val="28"/>
          <w:szCs w:val="28"/>
          <w:lang w:eastAsia="en-US"/>
        </w:rPr>
        <w:t> </w:t>
      </w:r>
      <w:r w:rsidRPr="00EC4093">
        <w:rPr>
          <w:rFonts w:eastAsia="Calibri"/>
          <w:sz w:val="28"/>
          <w:szCs w:val="28"/>
          <w:lang w:eastAsia="en-US"/>
        </w:rPr>
        <w:t>функциональному признаку, т.е. за каждой группой работников или отдельным работником, в зависимости от объема работ, закрепляется определенный участок</w:t>
      </w:r>
      <w:r w:rsidRPr="00EC4093">
        <w:rPr>
          <w:rFonts w:ascii="Corbel" w:eastAsia="Calibri" w:hAnsi="Corbel" w:cs="Corbel"/>
          <w:sz w:val="26"/>
          <w:szCs w:val="26"/>
          <w:lang w:eastAsia="en-US"/>
        </w:rPr>
        <w:t>.</w:t>
      </w:r>
    </w:p>
    <w:p w14:paraId="51538C1B" w14:textId="7A3D9AC1" w:rsidR="00EB68B3" w:rsidRPr="00EC4093" w:rsidRDefault="00EB68B3" w:rsidP="00EB68B3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EC4093">
        <w:rPr>
          <w:rFonts w:eastAsia="Calibri"/>
          <w:sz w:val="28"/>
          <w:szCs w:val="28"/>
          <w:lang w:eastAsia="en-US"/>
        </w:rPr>
        <w:t>4.3.</w:t>
      </w:r>
      <w:r w:rsidR="00771BAA" w:rsidRPr="00EC4093">
        <w:rPr>
          <w:rFonts w:eastAsia="Calibri"/>
          <w:sz w:val="28"/>
          <w:szCs w:val="28"/>
          <w:lang w:eastAsia="en-US"/>
        </w:rPr>
        <w:t> </w:t>
      </w:r>
      <w:r w:rsidRPr="00EC4093">
        <w:rPr>
          <w:rFonts w:eastAsia="Calibri"/>
          <w:sz w:val="28"/>
          <w:szCs w:val="28"/>
          <w:lang w:eastAsia="en-US"/>
        </w:rPr>
        <w:t xml:space="preserve">В Учреждении могут быть организованы группы (отделы) учета: планово-финансовая, учета материальных ценностей, учета расчетов по заработной плате работниками учреждений, учета расчетов с поставщиками и подрядчиками, </w:t>
      </w:r>
      <w:proofErr w:type="spellStart"/>
      <w:r w:rsidRPr="00EC4093">
        <w:rPr>
          <w:rFonts w:eastAsia="Calibri"/>
          <w:sz w:val="28"/>
          <w:szCs w:val="28"/>
          <w:lang w:eastAsia="en-US"/>
        </w:rPr>
        <w:t>контрольно</w:t>
      </w:r>
      <w:proofErr w:type="spellEnd"/>
      <w:r w:rsidRPr="00EC4093">
        <w:rPr>
          <w:rFonts w:eastAsia="Calibri"/>
          <w:sz w:val="28"/>
          <w:szCs w:val="28"/>
          <w:lang w:eastAsia="en-US"/>
        </w:rPr>
        <w:t xml:space="preserve"> - ревизионная, информационного обеспечения.</w:t>
      </w:r>
    </w:p>
    <w:p w14:paraId="0D32C53F" w14:textId="47B7B05F" w:rsidR="00EB68B3" w:rsidRPr="00EC4093" w:rsidRDefault="00EB68B3" w:rsidP="00EB68B3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EC4093">
        <w:rPr>
          <w:rFonts w:eastAsia="Calibri"/>
          <w:sz w:val="28"/>
          <w:szCs w:val="28"/>
          <w:lang w:eastAsia="en-US"/>
        </w:rPr>
        <w:t>4.4.</w:t>
      </w:r>
      <w:r w:rsidR="00771BAA" w:rsidRPr="00EC4093">
        <w:rPr>
          <w:rFonts w:eastAsia="Calibri"/>
          <w:sz w:val="28"/>
          <w:szCs w:val="28"/>
          <w:lang w:eastAsia="en-US"/>
        </w:rPr>
        <w:t> </w:t>
      </w:r>
      <w:r w:rsidRPr="00EC4093">
        <w:rPr>
          <w:rFonts w:eastAsia="Calibri"/>
          <w:sz w:val="28"/>
          <w:szCs w:val="28"/>
          <w:lang w:eastAsia="en-US"/>
        </w:rPr>
        <w:t>Учреждение возглавляется начальником, который назначается на</w:t>
      </w:r>
      <w:r w:rsidR="00771BAA" w:rsidRPr="00EC4093">
        <w:rPr>
          <w:rFonts w:eastAsia="Calibri"/>
          <w:sz w:val="28"/>
          <w:szCs w:val="28"/>
          <w:lang w:eastAsia="en-US"/>
        </w:rPr>
        <w:t> </w:t>
      </w:r>
      <w:r w:rsidRPr="00EC4093">
        <w:rPr>
          <w:rFonts w:eastAsia="Calibri"/>
          <w:sz w:val="28"/>
          <w:szCs w:val="28"/>
          <w:lang w:eastAsia="en-US"/>
        </w:rPr>
        <w:t xml:space="preserve">должность и освобождается от должности </w:t>
      </w:r>
      <w:r w:rsidR="005B0219">
        <w:rPr>
          <w:rFonts w:eastAsia="Calibri"/>
          <w:sz w:val="28"/>
          <w:szCs w:val="28"/>
          <w:lang w:eastAsia="en-US"/>
        </w:rPr>
        <w:t>Г</w:t>
      </w:r>
      <w:r w:rsidRPr="00EC4093">
        <w:rPr>
          <w:rFonts w:eastAsia="Calibri"/>
          <w:sz w:val="28"/>
          <w:szCs w:val="28"/>
          <w:lang w:eastAsia="en-US"/>
        </w:rPr>
        <w:t xml:space="preserve">лавой </w:t>
      </w:r>
      <w:r w:rsidR="005B0219" w:rsidRPr="005B0219">
        <w:rPr>
          <w:rFonts w:eastAsia="Calibri"/>
          <w:sz w:val="28"/>
          <w:szCs w:val="28"/>
          <w:lang w:eastAsia="en-US"/>
        </w:rPr>
        <w:t>муниципального образования «Духовщинский муниципальный округ» Смоленской области</w:t>
      </w:r>
      <w:r w:rsidRPr="00EC4093">
        <w:rPr>
          <w:rFonts w:eastAsia="Calibri"/>
          <w:sz w:val="28"/>
          <w:szCs w:val="28"/>
          <w:lang w:eastAsia="en-US"/>
        </w:rPr>
        <w:t xml:space="preserve">. </w:t>
      </w:r>
    </w:p>
    <w:p w14:paraId="11B400F7" w14:textId="41C3EA5A" w:rsidR="00EB68B3" w:rsidRPr="00EC4093" w:rsidRDefault="00EB68B3" w:rsidP="00EB68B3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EC4093">
        <w:rPr>
          <w:rFonts w:eastAsia="Calibri"/>
          <w:sz w:val="28"/>
          <w:szCs w:val="28"/>
          <w:lang w:eastAsia="en-US"/>
        </w:rPr>
        <w:lastRenderedPageBreak/>
        <w:t xml:space="preserve">Глава </w:t>
      </w:r>
      <w:r w:rsidR="005B0219" w:rsidRPr="00EC4093">
        <w:rPr>
          <w:sz w:val="28"/>
          <w:szCs w:val="28"/>
        </w:rPr>
        <w:t>муниципального образования «Духовщинский муниципальный округ» Смоленской области</w:t>
      </w:r>
      <w:r w:rsidRPr="00EC4093">
        <w:rPr>
          <w:rFonts w:eastAsia="Calibri"/>
          <w:sz w:val="28"/>
          <w:szCs w:val="28"/>
          <w:lang w:eastAsia="en-US"/>
        </w:rPr>
        <w:t xml:space="preserve"> заключает с начальником Учреждения в письменной форме трудовой договор (контракт) в соответствии с </w:t>
      </w:r>
      <w:r w:rsidR="00795C13">
        <w:rPr>
          <w:rFonts w:eastAsia="Calibri"/>
          <w:sz w:val="28"/>
          <w:szCs w:val="28"/>
          <w:lang w:eastAsia="en-US"/>
        </w:rPr>
        <w:t>Т</w:t>
      </w:r>
      <w:r w:rsidRPr="00EC4093">
        <w:rPr>
          <w:rFonts w:eastAsia="Calibri"/>
          <w:sz w:val="28"/>
          <w:szCs w:val="28"/>
          <w:lang w:eastAsia="en-US"/>
        </w:rPr>
        <w:t>рудовым кодексом</w:t>
      </w:r>
      <w:r w:rsidR="00795C13">
        <w:rPr>
          <w:rFonts w:eastAsia="Calibri"/>
          <w:sz w:val="28"/>
          <w:szCs w:val="28"/>
          <w:lang w:eastAsia="en-US"/>
        </w:rPr>
        <w:t xml:space="preserve"> Российской Федерации</w:t>
      </w:r>
      <w:r w:rsidRPr="00EC4093">
        <w:rPr>
          <w:rFonts w:eastAsia="Calibri"/>
          <w:sz w:val="28"/>
          <w:szCs w:val="28"/>
          <w:lang w:eastAsia="en-US"/>
        </w:rPr>
        <w:t xml:space="preserve"> и иными нормативными правовыми актами.</w:t>
      </w:r>
    </w:p>
    <w:p w14:paraId="21D61916" w14:textId="3685FDF1" w:rsidR="00EB68B3" w:rsidRPr="00EC4093" w:rsidRDefault="00EB68B3" w:rsidP="00EB68B3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74D15">
        <w:rPr>
          <w:rFonts w:eastAsia="Calibri"/>
          <w:sz w:val="28"/>
          <w:szCs w:val="28"/>
          <w:lang w:eastAsia="en-US"/>
        </w:rPr>
        <w:t>Выплата ежемесячной надбавки за особые условия труда и ежемесячного</w:t>
      </w:r>
      <w:r w:rsidR="00C34E00" w:rsidRPr="00C74D15">
        <w:rPr>
          <w:rFonts w:eastAsia="Calibri"/>
          <w:sz w:val="28"/>
          <w:szCs w:val="28"/>
          <w:lang w:eastAsia="en-US"/>
        </w:rPr>
        <w:t xml:space="preserve"> </w:t>
      </w:r>
      <w:r w:rsidRPr="00C74D15">
        <w:rPr>
          <w:rFonts w:eastAsia="Calibri"/>
          <w:sz w:val="28"/>
          <w:szCs w:val="28"/>
          <w:lang w:eastAsia="en-US"/>
        </w:rPr>
        <w:t xml:space="preserve">денежного поощрения осуществляется </w:t>
      </w:r>
      <w:proofErr w:type="gramStart"/>
      <w:r w:rsidRPr="00C74D15">
        <w:rPr>
          <w:rFonts w:eastAsia="Calibri"/>
          <w:sz w:val="28"/>
          <w:szCs w:val="28"/>
          <w:lang w:eastAsia="en-US"/>
        </w:rPr>
        <w:t>с</w:t>
      </w:r>
      <w:r w:rsidR="00C34E00" w:rsidRPr="00C74D15">
        <w:rPr>
          <w:rFonts w:eastAsia="Calibri"/>
          <w:sz w:val="28"/>
          <w:szCs w:val="28"/>
          <w:lang w:eastAsia="en-US"/>
        </w:rPr>
        <w:t>огласно приказа</w:t>
      </w:r>
      <w:proofErr w:type="gramEnd"/>
      <w:r w:rsidR="00C34E00" w:rsidRPr="00C74D15">
        <w:rPr>
          <w:rFonts w:eastAsia="Calibri"/>
          <w:sz w:val="28"/>
          <w:szCs w:val="28"/>
          <w:lang w:eastAsia="en-US"/>
        </w:rPr>
        <w:t xml:space="preserve"> руководителя органа </w:t>
      </w:r>
      <w:r w:rsidRPr="00C74D15">
        <w:rPr>
          <w:rFonts w:eastAsia="Calibri"/>
          <w:sz w:val="28"/>
          <w:szCs w:val="28"/>
          <w:lang w:eastAsia="en-US"/>
        </w:rPr>
        <w:t>местного самоуправления, осуществляющего управление в сфере образования.</w:t>
      </w:r>
    </w:p>
    <w:p w14:paraId="2D8D2913" w14:textId="41F7438B" w:rsidR="00EB68B3" w:rsidRDefault="00EB68B3" w:rsidP="00EB68B3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EC4093">
        <w:rPr>
          <w:rFonts w:eastAsia="Calibri"/>
          <w:sz w:val="28"/>
          <w:szCs w:val="28"/>
          <w:lang w:eastAsia="en-US"/>
        </w:rPr>
        <w:t xml:space="preserve">Начальник действует без доверенности от имени Учреждения, представляет </w:t>
      </w:r>
      <w:proofErr w:type="spellStart"/>
      <w:r w:rsidRPr="00EC4093">
        <w:rPr>
          <w:rFonts w:eastAsia="Calibri"/>
          <w:sz w:val="28"/>
          <w:szCs w:val="28"/>
          <w:lang w:eastAsia="en-US"/>
        </w:rPr>
        <w:t>eго</w:t>
      </w:r>
      <w:proofErr w:type="spellEnd"/>
      <w:r w:rsidRPr="00EC4093">
        <w:rPr>
          <w:rFonts w:eastAsia="Calibri"/>
          <w:sz w:val="28"/>
          <w:szCs w:val="28"/>
          <w:lang w:eastAsia="en-US"/>
        </w:rPr>
        <w:t xml:space="preserve"> интересы в государственных органах, предприятиях, организациях, учреждения совершает в установленном порядке сделки от имени Учреждения, заключает договоры (в том числе трудовые), выдает доверенности, открывает лицевой счет в</w:t>
      </w:r>
      <w:r w:rsidR="00C6525F" w:rsidRPr="00EC4093">
        <w:rPr>
          <w:rFonts w:eastAsia="Calibri"/>
          <w:sz w:val="28"/>
          <w:szCs w:val="28"/>
          <w:lang w:eastAsia="en-US"/>
        </w:rPr>
        <w:t> </w:t>
      </w:r>
      <w:r w:rsidRPr="00EC4093">
        <w:rPr>
          <w:rFonts w:eastAsia="Calibri"/>
          <w:sz w:val="28"/>
          <w:szCs w:val="28"/>
          <w:lang w:eastAsia="en-US"/>
        </w:rPr>
        <w:t>органе казначейского исполнения бюджета муниципального образования «Духовщинский муниципальный округ» Смоленской области, совершает иные действия не противоречащие законодательству, настоящему Уставу и трудовому договору (контракту).</w:t>
      </w:r>
    </w:p>
    <w:p w14:paraId="54E1F706" w14:textId="6C9DB749" w:rsidR="00EB68B3" w:rsidRDefault="00EB68B3" w:rsidP="00EB68B3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EC4093">
        <w:rPr>
          <w:rFonts w:eastAsia="Calibri"/>
          <w:sz w:val="28"/>
          <w:szCs w:val="28"/>
          <w:lang w:eastAsia="en-US"/>
        </w:rPr>
        <w:t>Начальник в пределах своей компетенции издает приказы и дает указания</w:t>
      </w:r>
      <w:r w:rsidR="00C6525F" w:rsidRPr="00EC4093">
        <w:rPr>
          <w:rFonts w:eastAsia="Calibri"/>
          <w:sz w:val="28"/>
          <w:szCs w:val="28"/>
          <w:lang w:eastAsia="en-US"/>
        </w:rPr>
        <w:t xml:space="preserve"> </w:t>
      </w:r>
      <w:r w:rsidRPr="00EC4093">
        <w:rPr>
          <w:rFonts w:eastAsia="Calibri"/>
          <w:sz w:val="28"/>
          <w:szCs w:val="28"/>
          <w:lang w:eastAsia="en-US"/>
        </w:rPr>
        <w:t>обязательные для всех работников Учреждения, принимает меры по поддержанию исполнительной и трудовой дисциплины. Руководитель Учреждения обладает правом поощрения, применения дисциплинарных взысканий, привлекает к</w:t>
      </w:r>
      <w:r w:rsidR="00C6525F" w:rsidRPr="00EC4093">
        <w:rPr>
          <w:rFonts w:eastAsia="Calibri"/>
          <w:sz w:val="28"/>
          <w:szCs w:val="28"/>
          <w:lang w:eastAsia="en-US"/>
        </w:rPr>
        <w:t> </w:t>
      </w:r>
      <w:r w:rsidRPr="00EC4093">
        <w:rPr>
          <w:rFonts w:eastAsia="Calibri"/>
          <w:sz w:val="28"/>
          <w:szCs w:val="28"/>
          <w:lang w:eastAsia="en-US"/>
        </w:rPr>
        <w:t>материальной ответственности на основаниях и в пределах, установленных действующим законодательством.</w:t>
      </w:r>
    </w:p>
    <w:p w14:paraId="5C5734B3" w14:textId="517422DB" w:rsidR="00861D5D" w:rsidRPr="00861D5D" w:rsidRDefault="00861D5D" w:rsidP="00861D5D">
      <w:pPr>
        <w:autoSpaceDE w:val="0"/>
        <w:autoSpaceDN w:val="0"/>
        <w:adjustRightInd w:val="0"/>
        <w:ind w:firstLine="539"/>
        <w:jc w:val="both"/>
        <w:rPr>
          <w:rFonts w:eastAsia="Calibri"/>
          <w:sz w:val="28"/>
          <w:szCs w:val="28"/>
        </w:rPr>
      </w:pPr>
      <w:r w:rsidRPr="00817AD1">
        <w:rPr>
          <w:rFonts w:eastAsia="Calibri"/>
          <w:color w:val="000000"/>
          <w:spacing w:val="3"/>
          <w:sz w:val="28"/>
          <w:szCs w:val="28"/>
        </w:rPr>
        <w:t xml:space="preserve">Начальник Учреждения подотчетен </w:t>
      </w:r>
      <w:r w:rsidRPr="00817AD1">
        <w:rPr>
          <w:rFonts w:eastAsia="Calibri"/>
          <w:sz w:val="28"/>
          <w:szCs w:val="28"/>
        </w:rPr>
        <w:t>Учредителю</w:t>
      </w:r>
      <w:r w:rsidRPr="00817AD1">
        <w:rPr>
          <w:rFonts w:eastAsia="Calibri"/>
          <w:color w:val="000000"/>
          <w:spacing w:val="3"/>
          <w:sz w:val="28"/>
          <w:szCs w:val="28"/>
        </w:rPr>
        <w:t xml:space="preserve"> и Отделу образования Администрации муниципального образования «Духовщинский муниципальный округ» Смоленской области</w:t>
      </w:r>
      <w:r w:rsidRPr="00817AD1">
        <w:rPr>
          <w:rFonts w:ascii="Arial" w:eastAsia="Calibri" w:hAnsi="Arial" w:cs="Arial"/>
          <w:color w:val="000000"/>
          <w:spacing w:val="3"/>
          <w:sz w:val="28"/>
          <w:szCs w:val="28"/>
        </w:rPr>
        <w:t xml:space="preserve">. </w:t>
      </w:r>
      <w:r w:rsidR="0013654E" w:rsidRPr="00817AD1">
        <w:rPr>
          <w:rFonts w:eastAsia="Calibri"/>
          <w:sz w:val="28"/>
          <w:szCs w:val="28"/>
        </w:rPr>
        <w:t>Начальник</w:t>
      </w:r>
      <w:r w:rsidRPr="00817AD1">
        <w:rPr>
          <w:rFonts w:eastAsia="Calibri"/>
          <w:sz w:val="28"/>
          <w:szCs w:val="28"/>
        </w:rPr>
        <w:t xml:space="preserve"> </w:t>
      </w:r>
      <w:r w:rsidR="00766E6B" w:rsidRPr="00817AD1">
        <w:rPr>
          <w:rFonts w:eastAsia="Calibri"/>
          <w:sz w:val="28"/>
          <w:szCs w:val="28"/>
        </w:rPr>
        <w:t xml:space="preserve">Учреждения </w:t>
      </w:r>
      <w:r w:rsidRPr="00817AD1">
        <w:rPr>
          <w:rFonts w:eastAsia="Calibri"/>
          <w:sz w:val="28"/>
          <w:szCs w:val="28"/>
        </w:rPr>
        <w:t>несет персональную ответственность за последствия своих действий (бездействия), связанных с</w:t>
      </w:r>
      <w:r w:rsidR="00766E6B" w:rsidRPr="00817AD1">
        <w:rPr>
          <w:rFonts w:eastAsia="Calibri"/>
          <w:sz w:val="28"/>
          <w:szCs w:val="28"/>
        </w:rPr>
        <w:t> </w:t>
      </w:r>
      <w:r w:rsidRPr="00817AD1">
        <w:rPr>
          <w:rFonts w:eastAsia="Calibri"/>
          <w:sz w:val="28"/>
          <w:szCs w:val="28"/>
        </w:rPr>
        <w:t>руководством деятельностью Учреждения, в соответствии с федеральными законами, иными нормативными правовыми актами Российской Федерации, областным законодательством, настоящим Уставом и заключенным с ним трудовым договором.</w:t>
      </w:r>
    </w:p>
    <w:p w14:paraId="46D3E9CF" w14:textId="0F8B35D5" w:rsidR="009217D0" w:rsidRPr="00817AD1" w:rsidRDefault="009217D0" w:rsidP="009217D0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817AD1">
        <w:rPr>
          <w:rFonts w:eastAsia="Calibri"/>
          <w:sz w:val="28"/>
          <w:szCs w:val="28"/>
          <w:lang w:eastAsia="en-US"/>
        </w:rPr>
        <w:t xml:space="preserve">Привлечение к дисциплинарной ответственности начальника Учреждения осуществляет </w:t>
      </w:r>
      <w:r w:rsidR="00804566">
        <w:rPr>
          <w:rFonts w:eastAsia="Calibri"/>
          <w:sz w:val="28"/>
          <w:szCs w:val="28"/>
          <w:lang w:eastAsia="en-US"/>
        </w:rPr>
        <w:t>Глава</w:t>
      </w:r>
      <w:r w:rsidR="00804566" w:rsidRPr="00804566">
        <w:rPr>
          <w:rFonts w:eastAsia="Calibri"/>
          <w:sz w:val="28"/>
          <w:szCs w:val="28"/>
          <w:lang w:eastAsia="en-US"/>
        </w:rPr>
        <w:t xml:space="preserve"> муниципального образования «Духовщинский муниципальный округ» Смоленской области</w:t>
      </w:r>
      <w:r w:rsidRPr="00817AD1">
        <w:rPr>
          <w:rFonts w:eastAsia="Calibri"/>
          <w:sz w:val="28"/>
          <w:szCs w:val="28"/>
          <w:lang w:eastAsia="en-US"/>
        </w:rPr>
        <w:t>.</w:t>
      </w:r>
    </w:p>
    <w:p w14:paraId="7BCE89B4" w14:textId="77777777" w:rsidR="00EB68B3" w:rsidRPr="00EC4093" w:rsidRDefault="00EB68B3" w:rsidP="00EB68B3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EC4093">
        <w:rPr>
          <w:rFonts w:eastAsia="Calibri"/>
          <w:sz w:val="28"/>
          <w:szCs w:val="28"/>
          <w:lang w:eastAsia="en-US"/>
        </w:rPr>
        <w:t>Начальник Учреждения обеспечивает:</w:t>
      </w:r>
    </w:p>
    <w:p w14:paraId="4B69E785" w14:textId="004E2E56" w:rsidR="00EB68B3" w:rsidRPr="00EC4093" w:rsidRDefault="00C6525F" w:rsidP="00EB68B3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EC4093">
        <w:rPr>
          <w:rFonts w:eastAsia="Calibri"/>
          <w:sz w:val="28"/>
          <w:szCs w:val="28"/>
          <w:lang w:eastAsia="en-US"/>
        </w:rPr>
        <w:t>- </w:t>
      </w:r>
      <w:r w:rsidR="00EB68B3" w:rsidRPr="00EC4093">
        <w:rPr>
          <w:rFonts w:eastAsia="Calibri"/>
          <w:sz w:val="28"/>
          <w:szCs w:val="28"/>
          <w:lang w:eastAsia="en-US"/>
        </w:rPr>
        <w:t>ведение оперативного, бухгалтерского, статистического учета финансов</w:t>
      </w:r>
      <w:r w:rsidRPr="00EC4093">
        <w:rPr>
          <w:rFonts w:eastAsia="Calibri"/>
          <w:sz w:val="28"/>
          <w:szCs w:val="28"/>
          <w:lang w:eastAsia="en-US"/>
        </w:rPr>
        <w:t xml:space="preserve"> </w:t>
      </w:r>
      <w:r w:rsidR="00EB68B3" w:rsidRPr="00EC4093">
        <w:rPr>
          <w:rFonts w:eastAsia="Calibri"/>
          <w:sz w:val="28"/>
          <w:szCs w:val="28"/>
          <w:lang w:eastAsia="en-US"/>
        </w:rPr>
        <w:t>хозяйственной и иной деятельности Учреждения, составление и предоставление в</w:t>
      </w:r>
      <w:r w:rsidRPr="00EC4093">
        <w:rPr>
          <w:rFonts w:eastAsia="Calibri"/>
          <w:sz w:val="28"/>
          <w:szCs w:val="28"/>
          <w:lang w:eastAsia="en-US"/>
        </w:rPr>
        <w:t> </w:t>
      </w:r>
      <w:r w:rsidR="00EB68B3" w:rsidRPr="00EC4093">
        <w:rPr>
          <w:rFonts w:eastAsia="Calibri"/>
          <w:sz w:val="28"/>
          <w:szCs w:val="28"/>
          <w:lang w:eastAsia="en-US"/>
        </w:rPr>
        <w:t>полном объеме статистической бухгалтерской и иных видов отчетности в порядке и в сроки, установленные законодательством и распорядительными документами Учредителя.</w:t>
      </w:r>
    </w:p>
    <w:p w14:paraId="01CA3FD6" w14:textId="77777777" w:rsidR="0078119F" w:rsidRDefault="00C6525F" w:rsidP="0078119F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EC4093">
        <w:rPr>
          <w:rFonts w:eastAsia="Calibri"/>
          <w:sz w:val="28"/>
          <w:szCs w:val="28"/>
          <w:lang w:eastAsia="en-US"/>
        </w:rPr>
        <w:t>- </w:t>
      </w:r>
      <w:r w:rsidR="00EB68B3" w:rsidRPr="00EC4093">
        <w:rPr>
          <w:rFonts w:eastAsia="Calibri"/>
          <w:sz w:val="28"/>
          <w:szCs w:val="28"/>
          <w:lang w:eastAsia="en-US"/>
        </w:rPr>
        <w:t>расходование бюджетных и внебюджетных средств по целевому назначению</w:t>
      </w:r>
      <w:r w:rsidRPr="00EC4093">
        <w:rPr>
          <w:rFonts w:eastAsia="Calibri"/>
          <w:sz w:val="28"/>
          <w:szCs w:val="28"/>
          <w:lang w:eastAsia="en-US"/>
        </w:rPr>
        <w:t xml:space="preserve"> </w:t>
      </w:r>
      <w:r w:rsidR="00EB68B3" w:rsidRPr="00EC4093">
        <w:rPr>
          <w:rFonts w:eastAsia="Calibri"/>
          <w:sz w:val="28"/>
          <w:szCs w:val="28"/>
          <w:lang w:eastAsia="en-US"/>
        </w:rPr>
        <w:t>соответствии с законодательными и иными нормативными правовыми актами Российской Федерации и Смоленской области, настоящим Уставом</w:t>
      </w:r>
      <w:r w:rsidRPr="00EC4093">
        <w:rPr>
          <w:rFonts w:eastAsia="Calibri"/>
          <w:sz w:val="28"/>
          <w:szCs w:val="28"/>
          <w:lang w:eastAsia="en-US"/>
        </w:rPr>
        <w:t xml:space="preserve">, </w:t>
      </w:r>
      <w:r w:rsidR="00EB68B3" w:rsidRPr="00EC4093">
        <w:rPr>
          <w:rFonts w:eastAsia="Calibri"/>
          <w:sz w:val="28"/>
          <w:szCs w:val="28"/>
          <w:lang w:eastAsia="en-US"/>
        </w:rPr>
        <w:t>утвержденными сметами расходов и доходов, строго соблюдая финансов</w:t>
      </w:r>
      <w:r w:rsidRPr="00EC4093">
        <w:rPr>
          <w:rFonts w:eastAsia="Calibri"/>
          <w:sz w:val="28"/>
          <w:szCs w:val="28"/>
          <w:lang w:eastAsia="en-US"/>
        </w:rPr>
        <w:t xml:space="preserve"> </w:t>
      </w:r>
      <w:r w:rsidR="00EB68B3" w:rsidRPr="00EC4093">
        <w:rPr>
          <w:rFonts w:eastAsia="Calibri"/>
          <w:sz w:val="28"/>
          <w:szCs w:val="28"/>
          <w:lang w:eastAsia="en-US"/>
        </w:rPr>
        <w:t>бюджетную дисциплину и</w:t>
      </w:r>
      <w:r w:rsidRPr="00EC4093">
        <w:rPr>
          <w:rFonts w:eastAsia="Calibri"/>
          <w:sz w:val="28"/>
          <w:szCs w:val="28"/>
          <w:lang w:eastAsia="en-US"/>
        </w:rPr>
        <w:t> </w:t>
      </w:r>
      <w:r w:rsidR="00EB68B3" w:rsidRPr="00EC4093">
        <w:rPr>
          <w:rFonts w:eastAsia="Calibri"/>
          <w:sz w:val="28"/>
          <w:szCs w:val="28"/>
          <w:lang w:eastAsia="en-US"/>
        </w:rPr>
        <w:t>обеспечивая экономию материальных ценностей</w:t>
      </w:r>
      <w:r w:rsidRPr="00EC4093">
        <w:rPr>
          <w:rFonts w:eastAsia="Calibri"/>
          <w:sz w:val="28"/>
          <w:szCs w:val="28"/>
          <w:lang w:eastAsia="en-US"/>
        </w:rPr>
        <w:t xml:space="preserve"> </w:t>
      </w:r>
      <w:r w:rsidR="00EB68B3" w:rsidRPr="00EC4093">
        <w:rPr>
          <w:rFonts w:eastAsia="Calibri"/>
          <w:sz w:val="28"/>
          <w:szCs w:val="28"/>
          <w:lang w:eastAsia="en-US"/>
        </w:rPr>
        <w:t>денежных средств;</w:t>
      </w:r>
    </w:p>
    <w:p w14:paraId="7867BFF6" w14:textId="46FFA200" w:rsidR="00EB68B3" w:rsidRPr="00EC4093" w:rsidRDefault="00C6525F" w:rsidP="0078119F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EC4093">
        <w:rPr>
          <w:rFonts w:eastAsia="Calibri"/>
          <w:sz w:val="28"/>
          <w:szCs w:val="28"/>
          <w:lang w:eastAsia="en-US"/>
        </w:rPr>
        <w:lastRenderedPageBreak/>
        <w:t>- </w:t>
      </w:r>
      <w:r w:rsidR="00EB68B3" w:rsidRPr="00EC4093">
        <w:rPr>
          <w:rFonts w:eastAsia="Calibri"/>
          <w:sz w:val="28"/>
          <w:szCs w:val="28"/>
          <w:lang w:eastAsia="en-US"/>
        </w:rPr>
        <w:t>использование и сохранность имущества, закрепленного за счет бюджетных</w:t>
      </w:r>
      <w:r w:rsidRPr="00EC4093">
        <w:rPr>
          <w:rFonts w:eastAsia="Calibri"/>
          <w:sz w:val="28"/>
          <w:szCs w:val="28"/>
          <w:lang w:eastAsia="en-US"/>
        </w:rPr>
        <w:t xml:space="preserve"> </w:t>
      </w:r>
      <w:r w:rsidR="00EB68B3" w:rsidRPr="00EC4093">
        <w:rPr>
          <w:rFonts w:eastAsia="Calibri"/>
          <w:sz w:val="28"/>
          <w:szCs w:val="28"/>
          <w:lang w:eastAsia="en-US"/>
        </w:rPr>
        <w:t>внебюджетных средств по смете доходов и расходов, в соответствии</w:t>
      </w:r>
      <w:r w:rsidRPr="00EC4093">
        <w:rPr>
          <w:rFonts w:eastAsia="Calibri"/>
          <w:sz w:val="28"/>
          <w:szCs w:val="28"/>
          <w:lang w:eastAsia="en-US"/>
        </w:rPr>
        <w:t xml:space="preserve"> </w:t>
      </w:r>
      <w:r w:rsidR="00EB68B3" w:rsidRPr="00EC4093">
        <w:rPr>
          <w:rFonts w:eastAsia="Calibri"/>
          <w:sz w:val="28"/>
          <w:szCs w:val="28"/>
          <w:lang w:eastAsia="en-US"/>
        </w:rPr>
        <w:t xml:space="preserve">предназначением имущества, уставными целями и задачей </w:t>
      </w:r>
      <w:r w:rsidR="001828C0">
        <w:rPr>
          <w:rFonts w:eastAsia="Calibri"/>
          <w:sz w:val="28"/>
          <w:szCs w:val="28"/>
          <w:lang w:eastAsia="en-US"/>
        </w:rPr>
        <w:t>У</w:t>
      </w:r>
      <w:r w:rsidR="00EB68B3" w:rsidRPr="00EC4093">
        <w:rPr>
          <w:rFonts w:eastAsia="Calibri"/>
          <w:sz w:val="28"/>
          <w:szCs w:val="28"/>
          <w:lang w:eastAsia="en-US"/>
        </w:rPr>
        <w:t>чреждения;</w:t>
      </w:r>
    </w:p>
    <w:p w14:paraId="04E7D9D4" w14:textId="1CA4396B" w:rsidR="00EB68B3" w:rsidRPr="00EC4093" w:rsidRDefault="001B7018" w:rsidP="00EB68B3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- </w:t>
      </w:r>
      <w:r w:rsidR="00EB68B3" w:rsidRPr="00EC4093">
        <w:rPr>
          <w:rFonts w:eastAsia="Calibri"/>
          <w:sz w:val="28"/>
          <w:szCs w:val="28"/>
          <w:lang w:eastAsia="en-US"/>
        </w:rPr>
        <w:t xml:space="preserve">составление и предоставление по требованию </w:t>
      </w:r>
      <w:r>
        <w:rPr>
          <w:rFonts w:eastAsia="Calibri"/>
          <w:sz w:val="28"/>
          <w:szCs w:val="28"/>
          <w:lang w:eastAsia="en-US"/>
        </w:rPr>
        <w:t>У</w:t>
      </w:r>
      <w:r w:rsidR="00EB68B3" w:rsidRPr="00EC4093">
        <w:rPr>
          <w:rFonts w:eastAsia="Calibri"/>
          <w:sz w:val="28"/>
          <w:szCs w:val="28"/>
          <w:lang w:eastAsia="en-US"/>
        </w:rPr>
        <w:t>чредителя всей необходимой</w:t>
      </w:r>
      <w:r w:rsidR="00C6525F" w:rsidRPr="00EC4093">
        <w:rPr>
          <w:rFonts w:eastAsia="Calibri"/>
          <w:sz w:val="28"/>
          <w:szCs w:val="28"/>
          <w:lang w:eastAsia="en-US"/>
        </w:rPr>
        <w:t xml:space="preserve"> </w:t>
      </w:r>
      <w:r w:rsidR="00EB68B3" w:rsidRPr="00EC4093">
        <w:rPr>
          <w:rFonts w:eastAsia="Calibri"/>
          <w:sz w:val="28"/>
          <w:szCs w:val="28"/>
          <w:lang w:eastAsia="en-US"/>
        </w:rPr>
        <w:t xml:space="preserve">информации и документации, связанной с деятельностью </w:t>
      </w:r>
      <w:r>
        <w:rPr>
          <w:rFonts w:eastAsia="Calibri"/>
          <w:sz w:val="28"/>
          <w:szCs w:val="28"/>
          <w:lang w:eastAsia="en-US"/>
        </w:rPr>
        <w:t>У</w:t>
      </w:r>
      <w:r w:rsidR="00EB68B3" w:rsidRPr="00EC4093">
        <w:rPr>
          <w:rFonts w:eastAsia="Calibri"/>
          <w:sz w:val="28"/>
          <w:szCs w:val="28"/>
          <w:lang w:eastAsia="en-US"/>
        </w:rPr>
        <w:t>чреждения.</w:t>
      </w:r>
    </w:p>
    <w:p w14:paraId="4D9C4985" w14:textId="468602B0" w:rsidR="00EB68B3" w:rsidRPr="00EC4093" w:rsidRDefault="00EB68B3" w:rsidP="00EB68B3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EC4093">
        <w:rPr>
          <w:sz w:val="28"/>
          <w:szCs w:val="28"/>
        </w:rPr>
        <w:t>4.3.</w:t>
      </w:r>
      <w:r w:rsidR="00C6525F" w:rsidRPr="00EC4093">
        <w:rPr>
          <w:sz w:val="28"/>
          <w:szCs w:val="28"/>
        </w:rPr>
        <w:t> </w:t>
      </w:r>
      <w:r w:rsidRPr="00EC4093">
        <w:rPr>
          <w:sz w:val="28"/>
          <w:szCs w:val="28"/>
        </w:rPr>
        <w:t>Порядок ведения делопроизводства в Управлении, хранение документов и</w:t>
      </w:r>
      <w:r w:rsidR="00C6525F" w:rsidRPr="00EC4093">
        <w:rPr>
          <w:sz w:val="28"/>
          <w:szCs w:val="28"/>
        </w:rPr>
        <w:t> </w:t>
      </w:r>
      <w:r w:rsidRPr="00EC4093">
        <w:rPr>
          <w:sz w:val="28"/>
          <w:szCs w:val="28"/>
        </w:rPr>
        <w:t>передача их в архив осуществляются в соответствии с номенклатурой дел и</w:t>
      </w:r>
      <w:r w:rsidR="00C6525F" w:rsidRPr="00EC4093">
        <w:rPr>
          <w:sz w:val="28"/>
          <w:szCs w:val="28"/>
        </w:rPr>
        <w:t> </w:t>
      </w:r>
      <w:r w:rsidRPr="00EC4093">
        <w:rPr>
          <w:sz w:val="28"/>
          <w:szCs w:val="28"/>
        </w:rPr>
        <w:t>инструкцией о делопроизводстве.</w:t>
      </w:r>
    </w:p>
    <w:p w14:paraId="7FBD534C" w14:textId="77777777" w:rsidR="00EB68B3" w:rsidRPr="00EC4093" w:rsidRDefault="00EB68B3" w:rsidP="00EB68B3">
      <w:pPr>
        <w:widowControl w:val="0"/>
        <w:autoSpaceDE w:val="0"/>
        <w:autoSpaceDN w:val="0"/>
        <w:ind w:firstLine="709"/>
        <w:jc w:val="both"/>
        <w:outlineLvl w:val="0"/>
        <w:rPr>
          <w:sz w:val="28"/>
          <w:szCs w:val="28"/>
        </w:rPr>
      </w:pPr>
    </w:p>
    <w:p w14:paraId="1D317E9A" w14:textId="43D7B741" w:rsidR="00EB68B3" w:rsidRPr="00EC4093" w:rsidRDefault="00EB68B3" w:rsidP="00C6525F">
      <w:pPr>
        <w:widowControl w:val="0"/>
        <w:autoSpaceDE w:val="0"/>
        <w:autoSpaceDN w:val="0"/>
        <w:ind w:firstLine="709"/>
        <w:jc w:val="center"/>
        <w:outlineLvl w:val="0"/>
        <w:rPr>
          <w:b/>
          <w:bCs/>
          <w:sz w:val="28"/>
          <w:szCs w:val="28"/>
        </w:rPr>
      </w:pPr>
      <w:r w:rsidRPr="00EC4093">
        <w:rPr>
          <w:b/>
          <w:sz w:val="28"/>
          <w:szCs w:val="28"/>
        </w:rPr>
        <w:t>5.</w:t>
      </w:r>
      <w:r w:rsidR="00C6525F" w:rsidRPr="00EC4093">
        <w:rPr>
          <w:b/>
          <w:bCs/>
          <w:sz w:val="25"/>
          <w:szCs w:val="25"/>
        </w:rPr>
        <w:t> </w:t>
      </w:r>
      <w:r w:rsidRPr="00EC4093">
        <w:rPr>
          <w:b/>
          <w:bCs/>
          <w:sz w:val="28"/>
          <w:szCs w:val="28"/>
        </w:rPr>
        <w:t>И</w:t>
      </w:r>
      <w:r w:rsidR="00C73517">
        <w:rPr>
          <w:b/>
          <w:bCs/>
          <w:sz w:val="28"/>
          <w:szCs w:val="28"/>
        </w:rPr>
        <w:t>мущество</w:t>
      </w:r>
      <w:r w:rsidRPr="00EC4093">
        <w:rPr>
          <w:b/>
          <w:bCs/>
          <w:sz w:val="28"/>
          <w:szCs w:val="28"/>
        </w:rPr>
        <w:t xml:space="preserve"> У</w:t>
      </w:r>
      <w:r w:rsidR="00C73517">
        <w:rPr>
          <w:b/>
          <w:bCs/>
          <w:sz w:val="28"/>
          <w:szCs w:val="28"/>
        </w:rPr>
        <w:t>чреждения</w:t>
      </w:r>
    </w:p>
    <w:p w14:paraId="717024EE" w14:textId="77777777" w:rsidR="00C6525F" w:rsidRPr="00EC4093" w:rsidRDefault="00C6525F" w:rsidP="00EB68B3">
      <w:pPr>
        <w:widowControl w:val="0"/>
        <w:autoSpaceDE w:val="0"/>
        <w:autoSpaceDN w:val="0"/>
        <w:ind w:firstLine="709"/>
        <w:jc w:val="both"/>
        <w:outlineLvl w:val="0"/>
        <w:rPr>
          <w:sz w:val="28"/>
          <w:szCs w:val="28"/>
        </w:rPr>
      </w:pPr>
    </w:p>
    <w:p w14:paraId="0ED29451" w14:textId="77777777" w:rsidR="00EB68B3" w:rsidRPr="00EC4093" w:rsidRDefault="00EB68B3" w:rsidP="00EB68B3">
      <w:pPr>
        <w:widowControl w:val="0"/>
        <w:autoSpaceDE w:val="0"/>
        <w:autoSpaceDN w:val="0"/>
        <w:ind w:firstLine="709"/>
        <w:jc w:val="both"/>
        <w:outlineLvl w:val="0"/>
        <w:rPr>
          <w:bCs/>
          <w:sz w:val="28"/>
          <w:szCs w:val="28"/>
        </w:rPr>
      </w:pPr>
      <w:r w:rsidRPr="00EC4093">
        <w:rPr>
          <w:sz w:val="28"/>
          <w:szCs w:val="28"/>
        </w:rPr>
        <w:t xml:space="preserve">Имущество, закрепляемое за Учреждением на праве </w:t>
      </w:r>
      <w:proofErr w:type="gramStart"/>
      <w:r w:rsidRPr="00EC4093">
        <w:rPr>
          <w:sz w:val="28"/>
          <w:szCs w:val="28"/>
        </w:rPr>
        <w:t>оперативного управления</w:t>
      </w:r>
      <w:proofErr w:type="gramEnd"/>
      <w:r w:rsidRPr="00EC4093">
        <w:rPr>
          <w:sz w:val="28"/>
          <w:szCs w:val="28"/>
        </w:rPr>
        <w:t xml:space="preserve"> находится в муниципальной собственности муниципального образования «Духовщинский муниципальный округ» Смоленской области.</w:t>
      </w:r>
    </w:p>
    <w:p w14:paraId="6E37315D" w14:textId="0F66C186" w:rsidR="00EB68B3" w:rsidRPr="00EC4093" w:rsidRDefault="00EB68B3" w:rsidP="00EB68B3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EC4093">
        <w:rPr>
          <w:rFonts w:eastAsia="Calibri"/>
          <w:sz w:val="28"/>
          <w:szCs w:val="28"/>
          <w:lang w:eastAsia="en-US"/>
        </w:rPr>
        <w:t>Учреждение владеет, пользуется и распоряжается закрепленным за ним на</w:t>
      </w:r>
      <w:r w:rsidR="00C6525F" w:rsidRPr="00EC4093">
        <w:rPr>
          <w:rFonts w:eastAsia="Calibri"/>
          <w:sz w:val="28"/>
          <w:szCs w:val="28"/>
          <w:lang w:eastAsia="en-US"/>
        </w:rPr>
        <w:t> </w:t>
      </w:r>
      <w:r w:rsidRPr="00EC4093">
        <w:rPr>
          <w:rFonts w:eastAsia="Calibri"/>
          <w:sz w:val="28"/>
          <w:szCs w:val="28"/>
          <w:lang w:eastAsia="en-US"/>
        </w:rPr>
        <w:t>права оперативного управления муниципальным имуществом в соответствии с</w:t>
      </w:r>
      <w:r w:rsidR="00C6525F" w:rsidRPr="00EC4093">
        <w:rPr>
          <w:rFonts w:eastAsia="Calibri"/>
          <w:sz w:val="28"/>
          <w:szCs w:val="28"/>
          <w:lang w:eastAsia="en-US"/>
        </w:rPr>
        <w:t> </w:t>
      </w:r>
      <w:r w:rsidRPr="00EC4093">
        <w:rPr>
          <w:rFonts w:eastAsia="Calibri"/>
          <w:sz w:val="28"/>
          <w:szCs w:val="28"/>
          <w:lang w:eastAsia="en-US"/>
        </w:rPr>
        <w:t>его назначением и законодательством Р</w:t>
      </w:r>
      <w:r w:rsidR="00C6525F" w:rsidRPr="00EC4093">
        <w:rPr>
          <w:rFonts w:eastAsia="Calibri"/>
          <w:sz w:val="28"/>
          <w:szCs w:val="28"/>
          <w:lang w:eastAsia="en-US"/>
        </w:rPr>
        <w:t xml:space="preserve">оссийской Федерации, нормативны </w:t>
      </w:r>
      <w:r w:rsidRPr="00EC4093">
        <w:rPr>
          <w:rFonts w:eastAsia="Calibri"/>
          <w:sz w:val="28"/>
          <w:szCs w:val="28"/>
          <w:lang w:eastAsia="en-US"/>
        </w:rPr>
        <w:t>правовыми актами Смоленской области, муниципального образования</w:t>
      </w:r>
      <w:r w:rsidR="00C6525F" w:rsidRPr="00EC4093">
        <w:rPr>
          <w:rFonts w:eastAsia="Calibri"/>
          <w:sz w:val="28"/>
          <w:szCs w:val="28"/>
          <w:lang w:eastAsia="en-US"/>
        </w:rPr>
        <w:t xml:space="preserve"> </w:t>
      </w:r>
      <w:r w:rsidRPr="00EC4093">
        <w:rPr>
          <w:rFonts w:eastAsia="Calibri"/>
          <w:sz w:val="28"/>
          <w:szCs w:val="28"/>
          <w:lang w:eastAsia="en-US"/>
        </w:rPr>
        <w:t>«Духовщинский муниципальный округ» Смоленской области, настоящим Уставом.</w:t>
      </w:r>
    </w:p>
    <w:p w14:paraId="464C3D75" w14:textId="14025FCE" w:rsidR="00EB68B3" w:rsidRPr="00EC4093" w:rsidRDefault="00EB68B3" w:rsidP="00EB68B3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EC4093">
        <w:rPr>
          <w:rFonts w:eastAsia="Calibri"/>
          <w:sz w:val="28"/>
          <w:szCs w:val="28"/>
          <w:lang w:eastAsia="en-US"/>
        </w:rPr>
        <w:t>Учреждение не вправе отчуждать либо иным способом распоряжаться</w:t>
      </w:r>
      <w:r w:rsidR="00C6525F" w:rsidRPr="00EC4093">
        <w:rPr>
          <w:rFonts w:eastAsia="Calibri"/>
          <w:sz w:val="28"/>
          <w:szCs w:val="28"/>
          <w:lang w:eastAsia="en-US"/>
        </w:rPr>
        <w:t xml:space="preserve"> </w:t>
      </w:r>
      <w:r w:rsidRPr="00EC4093">
        <w:rPr>
          <w:rFonts w:eastAsia="Calibri"/>
          <w:sz w:val="28"/>
          <w:szCs w:val="28"/>
          <w:lang w:eastAsia="en-US"/>
        </w:rPr>
        <w:t>закрепленным за ним имуществом и имуществом, приобретенным за счет средств</w:t>
      </w:r>
      <w:r w:rsidR="00795C13">
        <w:rPr>
          <w:rFonts w:eastAsia="Calibri"/>
          <w:sz w:val="28"/>
          <w:szCs w:val="28"/>
          <w:lang w:eastAsia="en-US"/>
        </w:rPr>
        <w:t>,</w:t>
      </w:r>
      <w:r w:rsidRPr="00EC4093">
        <w:rPr>
          <w:rFonts w:eastAsia="Calibri"/>
          <w:sz w:val="28"/>
          <w:szCs w:val="28"/>
          <w:lang w:eastAsia="en-US"/>
        </w:rPr>
        <w:t xml:space="preserve"> выделенных ему по смете, в том числе, отдавать в аренду, передавать в залог либо во временное пользование без согласия Администрации муниципального образования «Духовщинский муниципальный округ» Смоленской области.</w:t>
      </w:r>
    </w:p>
    <w:p w14:paraId="74C2AA14" w14:textId="5A3E4C62" w:rsidR="00EB68B3" w:rsidRPr="00EC4093" w:rsidRDefault="00EB68B3" w:rsidP="00EB68B3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EC4093">
        <w:rPr>
          <w:rFonts w:eastAsia="Calibri"/>
          <w:sz w:val="28"/>
          <w:szCs w:val="28"/>
          <w:lang w:eastAsia="en-US"/>
        </w:rPr>
        <w:t>Учреждение эффективно использует и несет ответственность за сохранное</w:t>
      </w:r>
      <w:r w:rsidR="00C6525F" w:rsidRPr="00EC4093">
        <w:rPr>
          <w:rFonts w:eastAsia="Calibri"/>
          <w:sz w:val="28"/>
          <w:szCs w:val="28"/>
          <w:lang w:eastAsia="en-US"/>
        </w:rPr>
        <w:t xml:space="preserve"> </w:t>
      </w:r>
      <w:r w:rsidRPr="00EC4093">
        <w:rPr>
          <w:rFonts w:eastAsia="Calibri"/>
          <w:sz w:val="28"/>
          <w:szCs w:val="28"/>
          <w:lang w:eastAsia="en-US"/>
        </w:rPr>
        <w:t>имущества, производит начисление износа основных средств в порядке, размерах на условиях, установленных законодательством Российской Федерации и иными нормативными правовыми актами.</w:t>
      </w:r>
    </w:p>
    <w:p w14:paraId="6B03BB06" w14:textId="1C203C2F" w:rsidR="00EB68B3" w:rsidRPr="00EC4093" w:rsidRDefault="00EB68B3" w:rsidP="00EB68B3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EC4093">
        <w:rPr>
          <w:rFonts w:eastAsia="Calibri"/>
          <w:sz w:val="28"/>
          <w:szCs w:val="28"/>
          <w:lang w:eastAsia="en-US"/>
        </w:rPr>
        <w:t>Имущество, переданное учреждению на праве оперативного управления, может быть изъято собственником имущества частично или полностью в</w:t>
      </w:r>
      <w:r w:rsidR="00C6525F" w:rsidRPr="00EC4093">
        <w:rPr>
          <w:rFonts w:eastAsia="Calibri"/>
          <w:sz w:val="28"/>
          <w:szCs w:val="28"/>
          <w:lang w:eastAsia="en-US"/>
        </w:rPr>
        <w:t> </w:t>
      </w:r>
      <w:r w:rsidRPr="00EC4093">
        <w:rPr>
          <w:rFonts w:eastAsia="Calibri"/>
          <w:sz w:val="28"/>
          <w:szCs w:val="28"/>
          <w:lang w:eastAsia="en-US"/>
        </w:rPr>
        <w:t>следующих случаях:</w:t>
      </w:r>
    </w:p>
    <w:p w14:paraId="092AB577" w14:textId="0813F2C2" w:rsidR="00EB68B3" w:rsidRPr="00EC4093" w:rsidRDefault="00EB68B3" w:rsidP="00EB68B3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EC4093">
        <w:rPr>
          <w:rFonts w:eastAsia="Calibri"/>
          <w:sz w:val="28"/>
          <w:szCs w:val="28"/>
          <w:lang w:eastAsia="en-US"/>
        </w:rPr>
        <w:t>-</w:t>
      </w:r>
      <w:r w:rsidR="00C6525F" w:rsidRPr="00EC4093">
        <w:rPr>
          <w:rFonts w:eastAsia="Calibri"/>
          <w:sz w:val="28"/>
          <w:szCs w:val="28"/>
          <w:lang w:eastAsia="en-US"/>
        </w:rPr>
        <w:t> </w:t>
      </w:r>
      <w:r w:rsidRPr="00EC4093">
        <w:rPr>
          <w:rFonts w:eastAsia="Calibri"/>
          <w:sz w:val="28"/>
          <w:szCs w:val="28"/>
          <w:lang w:eastAsia="en-US"/>
        </w:rPr>
        <w:t>при принятии решения о ликвидации (реорганизации) учреждения;</w:t>
      </w:r>
    </w:p>
    <w:p w14:paraId="46805971" w14:textId="49CCCDE2" w:rsidR="00EB68B3" w:rsidRPr="00EC4093" w:rsidRDefault="00EB68B3" w:rsidP="00EB68B3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EC4093">
        <w:rPr>
          <w:rFonts w:eastAsia="Calibri"/>
          <w:sz w:val="28"/>
          <w:szCs w:val="28"/>
          <w:lang w:eastAsia="en-US"/>
        </w:rPr>
        <w:t>-</w:t>
      </w:r>
      <w:r w:rsidR="00C6525F" w:rsidRPr="00EC4093">
        <w:rPr>
          <w:rFonts w:eastAsia="Calibri"/>
          <w:sz w:val="28"/>
          <w:szCs w:val="28"/>
          <w:lang w:eastAsia="en-US"/>
        </w:rPr>
        <w:t> </w:t>
      </w:r>
      <w:r w:rsidRPr="00EC4093">
        <w:rPr>
          <w:rFonts w:eastAsia="Calibri"/>
          <w:sz w:val="28"/>
          <w:szCs w:val="28"/>
          <w:lang w:eastAsia="en-US"/>
        </w:rPr>
        <w:t>неиспользования либо использования имущества не по назначению;</w:t>
      </w:r>
    </w:p>
    <w:p w14:paraId="44F41B44" w14:textId="04C3D33B" w:rsidR="00EB68B3" w:rsidRPr="00EC4093" w:rsidRDefault="00EB68B3" w:rsidP="00EB68B3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EC4093">
        <w:rPr>
          <w:rFonts w:eastAsia="Calibri"/>
          <w:sz w:val="28"/>
          <w:szCs w:val="28"/>
          <w:lang w:eastAsia="en-US"/>
        </w:rPr>
        <w:t>-</w:t>
      </w:r>
      <w:r w:rsidR="00C6525F" w:rsidRPr="00EC4093">
        <w:rPr>
          <w:rFonts w:eastAsia="Calibri"/>
          <w:sz w:val="28"/>
          <w:szCs w:val="28"/>
          <w:lang w:eastAsia="en-US"/>
        </w:rPr>
        <w:t> </w:t>
      </w:r>
      <w:r w:rsidRPr="00EC4093">
        <w:rPr>
          <w:rFonts w:eastAsia="Calibri"/>
          <w:sz w:val="28"/>
          <w:szCs w:val="28"/>
          <w:lang w:eastAsia="en-US"/>
        </w:rPr>
        <w:t>при нарушении условий настоящего Устава;</w:t>
      </w:r>
    </w:p>
    <w:p w14:paraId="63C6EA06" w14:textId="61BBCCAD" w:rsidR="00EB68B3" w:rsidRPr="00EC4093" w:rsidRDefault="00EB68B3" w:rsidP="00EB68B3">
      <w:pPr>
        <w:widowControl w:val="0"/>
        <w:autoSpaceDE w:val="0"/>
        <w:autoSpaceDN w:val="0"/>
        <w:ind w:firstLine="709"/>
        <w:jc w:val="both"/>
        <w:outlineLvl w:val="0"/>
        <w:rPr>
          <w:sz w:val="28"/>
          <w:szCs w:val="28"/>
        </w:rPr>
      </w:pPr>
      <w:r w:rsidRPr="00EC4093">
        <w:rPr>
          <w:sz w:val="28"/>
          <w:szCs w:val="28"/>
        </w:rPr>
        <w:t>-</w:t>
      </w:r>
      <w:r w:rsidR="00C6525F" w:rsidRPr="00EC4093">
        <w:rPr>
          <w:sz w:val="28"/>
          <w:szCs w:val="28"/>
        </w:rPr>
        <w:t> </w:t>
      </w:r>
      <w:r w:rsidRPr="00EC4093">
        <w:rPr>
          <w:sz w:val="28"/>
          <w:szCs w:val="28"/>
        </w:rPr>
        <w:t>в иных случаях, предусмотренных законодательством Российской Федерации, нормативными правовыми актами Смоленской области.</w:t>
      </w:r>
    </w:p>
    <w:p w14:paraId="610CDEB7" w14:textId="77777777" w:rsidR="00EB68B3" w:rsidRPr="00EC4093" w:rsidRDefault="00EB68B3" w:rsidP="00EB68B3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EC4093">
        <w:rPr>
          <w:rFonts w:eastAsia="Calibri"/>
          <w:sz w:val="28"/>
          <w:szCs w:val="28"/>
          <w:lang w:eastAsia="en-US"/>
        </w:rPr>
        <w:t>Списание основных средств Учреждение производит в установление</w:t>
      </w:r>
    </w:p>
    <w:p w14:paraId="45C8F9F5" w14:textId="4E670EE2" w:rsidR="00EB68B3" w:rsidRPr="00EC4093" w:rsidRDefault="00EB68B3" w:rsidP="00EB68B3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EC4093">
        <w:rPr>
          <w:rFonts w:eastAsia="Calibri"/>
          <w:sz w:val="28"/>
          <w:szCs w:val="28"/>
          <w:lang w:eastAsia="en-US"/>
        </w:rPr>
        <w:t>Администрацией муниципального образования «Духовщинский муниципальный округ» Смоленской области» в порядке и под ее контролем.</w:t>
      </w:r>
    </w:p>
    <w:p w14:paraId="4A29FFEC" w14:textId="77777777" w:rsidR="00EB68B3" w:rsidRPr="00EC4093" w:rsidRDefault="00EB68B3" w:rsidP="00EB68B3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EC4093">
        <w:rPr>
          <w:rFonts w:eastAsia="Calibri"/>
          <w:sz w:val="28"/>
          <w:szCs w:val="28"/>
          <w:lang w:eastAsia="en-US"/>
        </w:rPr>
        <w:t>Источниками формирования имущества Учреждения, в том числе финансовых ресурсов, являются:</w:t>
      </w:r>
    </w:p>
    <w:p w14:paraId="484BEB5B" w14:textId="0756ED7B" w:rsidR="00EB68B3" w:rsidRPr="00EC4093" w:rsidRDefault="00EB68B3" w:rsidP="00EB68B3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EC4093">
        <w:rPr>
          <w:rFonts w:eastAsia="Calibri"/>
          <w:sz w:val="28"/>
          <w:szCs w:val="28"/>
          <w:lang w:eastAsia="en-US"/>
        </w:rPr>
        <w:t>-</w:t>
      </w:r>
      <w:r w:rsidR="00C6525F" w:rsidRPr="00EC4093">
        <w:rPr>
          <w:rFonts w:eastAsia="Calibri"/>
          <w:sz w:val="28"/>
          <w:szCs w:val="28"/>
          <w:lang w:eastAsia="en-US"/>
        </w:rPr>
        <w:t> </w:t>
      </w:r>
      <w:r w:rsidRPr="00EC4093">
        <w:rPr>
          <w:rFonts w:eastAsia="Calibri"/>
          <w:sz w:val="28"/>
          <w:szCs w:val="28"/>
          <w:lang w:eastAsia="en-US"/>
        </w:rPr>
        <w:t>бюджетные средства согласно утвержденной учредителем бюджетной смете;</w:t>
      </w:r>
    </w:p>
    <w:p w14:paraId="2390EE1B" w14:textId="577687C4" w:rsidR="00EB68B3" w:rsidRPr="00EC4093" w:rsidRDefault="00EB68B3" w:rsidP="00EB68B3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EC4093">
        <w:rPr>
          <w:rFonts w:eastAsia="Calibri"/>
          <w:sz w:val="28"/>
          <w:szCs w:val="28"/>
          <w:lang w:eastAsia="en-US"/>
        </w:rPr>
        <w:t>-</w:t>
      </w:r>
      <w:r w:rsidR="00C6525F" w:rsidRPr="00EC4093">
        <w:rPr>
          <w:rFonts w:eastAsia="Calibri"/>
          <w:sz w:val="28"/>
          <w:szCs w:val="28"/>
          <w:lang w:eastAsia="en-US"/>
        </w:rPr>
        <w:t> </w:t>
      </w:r>
      <w:r w:rsidRPr="00EC4093">
        <w:rPr>
          <w:rFonts w:eastAsia="Calibri"/>
          <w:sz w:val="28"/>
          <w:szCs w:val="28"/>
          <w:lang w:eastAsia="en-US"/>
        </w:rPr>
        <w:t>имущество, переданное Учреждению его собственником или уполномоченным им органом;</w:t>
      </w:r>
    </w:p>
    <w:p w14:paraId="0A0B58CE" w14:textId="44893E85" w:rsidR="00EB68B3" w:rsidRPr="00EC4093" w:rsidRDefault="00EB68B3" w:rsidP="00EB68B3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EC4093">
        <w:rPr>
          <w:rFonts w:eastAsia="Calibri"/>
          <w:sz w:val="28"/>
          <w:szCs w:val="28"/>
          <w:lang w:eastAsia="en-US"/>
        </w:rPr>
        <w:lastRenderedPageBreak/>
        <w:t>-</w:t>
      </w:r>
      <w:r w:rsidR="00C6525F" w:rsidRPr="00EC4093">
        <w:rPr>
          <w:rFonts w:eastAsia="Calibri"/>
          <w:sz w:val="28"/>
          <w:szCs w:val="28"/>
          <w:lang w:eastAsia="en-US"/>
        </w:rPr>
        <w:t> </w:t>
      </w:r>
      <w:r w:rsidRPr="00EC4093">
        <w:rPr>
          <w:rFonts w:eastAsia="Calibri"/>
          <w:sz w:val="28"/>
          <w:szCs w:val="28"/>
          <w:lang w:eastAsia="en-US"/>
        </w:rPr>
        <w:t>добровольные взносы и пожертвования организаций, предприятий и</w:t>
      </w:r>
      <w:r w:rsidR="00C6525F" w:rsidRPr="00EC4093">
        <w:rPr>
          <w:rFonts w:eastAsia="Calibri"/>
          <w:sz w:val="28"/>
          <w:szCs w:val="28"/>
          <w:lang w:eastAsia="en-US"/>
        </w:rPr>
        <w:t> </w:t>
      </w:r>
      <w:r w:rsidRPr="00EC4093">
        <w:rPr>
          <w:rFonts w:eastAsia="Calibri"/>
          <w:sz w:val="28"/>
          <w:szCs w:val="28"/>
          <w:lang w:eastAsia="en-US"/>
        </w:rPr>
        <w:t>граждан;</w:t>
      </w:r>
    </w:p>
    <w:p w14:paraId="705A85E3" w14:textId="2168446D" w:rsidR="00EB68B3" w:rsidRPr="00EC4093" w:rsidRDefault="00EB68B3" w:rsidP="00EB68B3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EC4093">
        <w:rPr>
          <w:rFonts w:eastAsia="Calibri"/>
          <w:sz w:val="28"/>
          <w:szCs w:val="28"/>
          <w:lang w:eastAsia="en-US"/>
        </w:rPr>
        <w:t>-</w:t>
      </w:r>
      <w:r w:rsidR="00C6525F" w:rsidRPr="00EC4093">
        <w:rPr>
          <w:rFonts w:eastAsia="Calibri"/>
          <w:sz w:val="28"/>
          <w:szCs w:val="28"/>
          <w:lang w:eastAsia="en-US"/>
        </w:rPr>
        <w:t> </w:t>
      </w:r>
      <w:r w:rsidRPr="00EC4093">
        <w:rPr>
          <w:rFonts w:eastAsia="Calibri"/>
          <w:sz w:val="28"/>
          <w:szCs w:val="28"/>
          <w:lang w:eastAsia="en-US"/>
        </w:rPr>
        <w:t>средства, полученные в результате приносящей доход деятельности;</w:t>
      </w:r>
    </w:p>
    <w:p w14:paraId="5BCF585D" w14:textId="366D8348" w:rsidR="00EB68B3" w:rsidRPr="00EC4093" w:rsidRDefault="00EB68B3" w:rsidP="00EB68B3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EC4093">
        <w:rPr>
          <w:rFonts w:eastAsia="Calibri"/>
          <w:sz w:val="28"/>
          <w:szCs w:val="28"/>
          <w:lang w:eastAsia="en-US"/>
        </w:rPr>
        <w:t>-</w:t>
      </w:r>
      <w:r w:rsidR="00C6525F" w:rsidRPr="00EC4093">
        <w:rPr>
          <w:rFonts w:eastAsia="Calibri"/>
          <w:sz w:val="28"/>
          <w:szCs w:val="28"/>
          <w:lang w:eastAsia="en-US"/>
        </w:rPr>
        <w:t> </w:t>
      </w:r>
      <w:r w:rsidRPr="00EC4093">
        <w:rPr>
          <w:rFonts w:eastAsia="Calibri"/>
          <w:sz w:val="28"/>
          <w:szCs w:val="28"/>
          <w:lang w:eastAsia="en-US"/>
        </w:rPr>
        <w:t>иные источники, не противоречащие законодательству Российской Федерации.</w:t>
      </w:r>
    </w:p>
    <w:p w14:paraId="415CD312" w14:textId="3894E1CF" w:rsidR="00EB68B3" w:rsidRPr="00EC4093" w:rsidRDefault="00EB68B3" w:rsidP="00C6525F">
      <w:pPr>
        <w:widowControl w:val="0"/>
        <w:autoSpaceDE w:val="0"/>
        <w:autoSpaceDN w:val="0"/>
        <w:ind w:firstLine="709"/>
        <w:jc w:val="both"/>
        <w:outlineLvl w:val="0"/>
        <w:rPr>
          <w:rFonts w:eastAsia="Calibri"/>
          <w:sz w:val="28"/>
          <w:szCs w:val="28"/>
          <w:lang w:eastAsia="en-US"/>
        </w:rPr>
      </w:pPr>
      <w:r w:rsidRPr="00EC4093">
        <w:rPr>
          <w:sz w:val="28"/>
          <w:szCs w:val="28"/>
        </w:rPr>
        <w:t>Учреждение вправе осуществлять приносящую доход деятельность</w:t>
      </w:r>
      <w:r w:rsidR="00C6525F" w:rsidRPr="00EC4093">
        <w:rPr>
          <w:sz w:val="28"/>
          <w:szCs w:val="28"/>
        </w:rPr>
        <w:t xml:space="preserve"> </w:t>
      </w:r>
      <w:r w:rsidRPr="00EC4093">
        <w:rPr>
          <w:rFonts w:eastAsia="Calibri"/>
          <w:sz w:val="28"/>
          <w:szCs w:val="28"/>
          <w:lang w:eastAsia="en-US"/>
        </w:rPr>
        <w:t xml:space="preserve">соответствии с настоящим Уставов. Доходы, полученные </w:t>
      </w:r>
      <w:proofErr w:type="gramStart"/>
      <w:r w:rsidRPr="00EC4093">
        <w:rPr>
          <w:rFonts w:eastAsia="Calibri"/>
          <w:sz w:val="28"/>
          <w:szCs w:val="28"/>
          <w:lang w:eastAsia="en-US"/>
        </w:rPr>
        <w:t>от указанной деятельности</w:t>
      </w:r>
      <w:proofErr w:type="gramEnd"/>
      <w:r w:rsidRPr="00EC4093">
        <w:rPr>
          <w:rFonts w:eastAsia="Calibri"/>
          <w:sz w:val="28"/>
          <w:szCs w:val="28"/>
          <w:lang w:eastAsia="en-US"/>
        </w:rPr>
        <w:t xml:space="preserve"> поступают в бюджет муниципального образования «Духовщинский муниципальный округ» Смоленской области</w:t>
      </w:r>
    </w:p>
    <w:p w14:paraId="211A3122" w14:textId="77777777" w:rsidR="00EB68B3" w:rsidRPr="00EC4093" w:rsidRDefault="00EB68B3" w:rsidP="00EB68B3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EC4093">
        <w:rPr>
          <w:rFonts w:eastAsia="Calibri"/>
          <w:sz w:val="28"/>
          <w:szCs w:val="28"/>
          <w:lang w:eastAsia="en-US"/>
        </w:rPr>
        <w:t>К приносящей доход деятельности относятся:</w:t>
      </w:r>
    </w:p>
    <w:p w14:paraId="04DBA5CB" w14:textId="2F48A947" w:rsidR="00EB68B3" w:rsidRPr="00EC4093" w:rsidRDefault="00EB68B3" w:rsidP="00EB68B3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EC4093">
        <w:rPr>
          <w:rFonts w:eastAsia="Calibri"/>
          <w:sz w:val="28"/>
          <w:szCs w:val="28"/>
          <w:lang w:eastAsia="en-US"/>
        </w:rPr>
        <w:t>-</w:t>
      </w:r>
      <w:r w:rsidR="00C6525F" w:rsidRPr="00EC4093">
        <w:rPr>
          <w:rFonts w:eastAsia="Calibri"/>
          <w:sz w:val="28"/>
          <w:szCs w:val="28"/>
          <w:lang w:eastAsia="en-US"/>
        </w:rPr>
        <w:t> </w:t>
      </w:r>
      <w:r w:rsidRPr="00EC4093">
        <w:rPr>
          <w:rFonts w:eastAsia="Calibri"/>
          <w:sz w:val="28"/>
          <w:szCs w:val="28"/>
          <w:lang w:eastAsia="en-US"/>
        </w:rPr>
        <w:t>оказание копировально-множительных услуг:</w:t>
      </w:r>
    </w:p>
    <w:p w14:paraId="79741850" w14:textId="483E92DB" w:rsidR="00EB68B3" w:rsidRPr="00EC4093" w:rsidRDefault="00EB68B3" w:rsidP="00EB68B3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EC4093">
        <w:rPr>
          <w:rFonts w:eastAsia="Calibri"/>
          <w:sz w:val="28"/>
          <w:szCs w:val="28"/>
          <w:lang w:eastAsia="en-US"/>
        </w:rPr>
        <w:t>-</w:t>
      </w:r>
      <w:r w:rsidR="00C6525F" w:rsidRPr="00EC4093">
        <w:rPr>
          <w:rFonts w:eastAsia="Calibri"/>
          <w:sz w:val="28"/>
          <w:szCs w:val="28"/>
          <w:lang w:eastAsia="en-US"/>
        </w:rPr>
        <w:t> </w:t>
      </w:r>
      <w:r w:rsidRPr="00EC4093">
        <w:rPr>
          <w:rFonts w:eastAsia="Calibri"/>
          <w:sz w:val="28"/>
          <w:szCs w:val="28"/>
          <w:lang w:eastAsia="en-US"/>
        </w:rPr>
        <w:t>оказание консультационных услуг.</w:t>
      </w:r>
    </w:p>
    <w:p w14:paraId="75D59E69" w14:textId="77777777" w:rsidR="00EB68B3" w:rsidRPr="00EC4093" w:rsidRDefault="00EB68B3" w:rsidP="00EB68B3">
      <w:pPr>
        <w:widowControl w:val="0"/>
        <w:autoSpaceDE w:val="0"/>
        <w:autoSpaceDN w:val="0"/>
        <w:ind w:firstLine="709"/>
        <w:jc w:val="both"/>
        <w:outlineLvl w:val="0"/>
        <w:rPr>
          <w:sz w:val="28"/>
          <w:szCs w:val="28"/>
        </w:rPr>
      </w:pPr>
    </w:p>
    <w:p w14:paraId="1F2B0AF9" w14:textId="2CCDC1BD" w:rsidR="00EB68B3" w:rsidRPr="00EC4093" w:rsidRDefault="00EB68B3" w:rsidP="00C6525F">
      <w:pPr>
        <w:widowControl w:val="0"/>
        <w:autoSpaceDE w:val="0"/>
        <w:autoSpaceDN w:val="0"/>
        <w:ind w:firstLine="709"/>
        <w:jc w:val="center"/>
        <w:outlineLvl w:val="0"/>
        <w:rPr>
          <w:b/>
          <w:sz w:val="28"/>
          <w:szCs w:val="28"/>
        </w:rPr>
      </w:pPr>
      <w:r w:rsidRPr="00EC4093">
        <w:rPr>
          <w:b/>
          <w:sz w:val="28"/>
          <w:szCs w:val="28"/>
        </w:rPr>
        <w:t>6.</w:t>
      </w:r>
      <w:r w:rsidR="00C6525F" w:rsidRPr="00EC4093">
        <w:rPr>
          <w:b/>
          <w:sz w:val="28"/>
          <w:szCs w:val="28"/>
        </w:rPr>
        <w:t> </w:t>
      </w:r>
      <w:r w:rsidRPr="00EC4093">
        <w:rPr>
          <w:b/>
          <w:sz w:val="28"/>
          <w:szCs w:val="28"/>
        </w:rPr>
        <w:t xml:space="preserve">Права и обязанности </w:t>
      </w:r>
      <w:r w:rsidR="00FC1588" w:rsidRPr="00FC1588">
        <w:rPr>
          <w:b/>
          <w:sz w:val="28"/>
          <w:szCs w:val="28"/>
        </w:rPr>
        <w:t>У</w:t>
      </w:r>
      <w:r w:rsidRPr="00EC4093">
        <w:rPr>
          <w:b/>
          <w:sz w:val="28"/>
          <w:szCs w:val="28"/>
        </w:rPr>
        <w:t>чреждения</w:t>
      </w:r>
    </w:p>
    <w:p w14:paraId="5150AA6E" w14:textId="77777777" w:rsidR="00EB68B3" w:rsidRPr="00EC4093" w:rsidRDefault="00EB68B3" w:rsidP="00EB68B3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</w:p>
    <w:p w14:paraId="1EA70BBD" w14:textId="461C250F" w:rsidR="00EB68B3" w:rsidRPr="00EC4093" w:rsidRDefault="00EB68B3" w:rsidP="00EB68B3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EC4093">
        <w:rPr>
          <w:sz w:val="28"/>
          <w:szCs w:val="28"/>
        </w:rPr>
        <w:t>6.1.</w:t>
      </w:r>
      <w:r w:rsidR="00C6525F" w:rsidRPr="00EC4093">
        <w:rPr>
          <w:sz w:val="28"/>
          <w:szCs w:val="28"/>
        </w:rPr>
        <w:t> </w:t>
      </w:r>
      <w:r w:rsidR="00000AA0" w:rsidRPr="00000AA0">
        <w:rPr>
          <w:sz w:val="28"/>
          <w:szCs w:val="28"/>
        </w:rPr>
        <w:t>У</w:t>
      </w:r>
      <w:r w:rsidRPr="00EC4093">
        <w:rPr>
          <w:sz w:val="28"/>
          <w:szCs w:val="28"/>
        </w:rPr>
        <w:t>чреждение имеет право:</w:t>
      </w:r>
    </w:p>
    <w:p w14:paraId="097A19F8" w14:textId="2BDE18D8" w:rsidR="00EB68B3" w:rsidRPr="00EC4093" w:rsidRDefault="00EB68B3" w:rsidP="00EB68B3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EC4093">
        <w:rPr>
          <w:sz w:val="28"/>
          <w:szCs w:val="28"/>
        </w:rPr>
        <w:t>6.1.1.</w:t>
      </w:r>
      <w:r w:rsidR="00C6525F" w:rsidRPr="00EC4093">
        <w:rPr>
          <w:sz w:val="28"/>
          <w:szCs w:val="28"/>
        </w:rPr>
        <w:t> </w:t>
      </w:r>
      <w:r w:rsidRPr="00EC4093">
        <w:rPr>
          <w:sz w:val="28"/>
          <w:szCs w:val="28"/>
        </w:rPr>
        <w:t xml:space="preserve">Вносить на рассмотрение </w:t>
      </w:r>
      <w:r w:rsidR="00795C13">
        <w:rPr>
          <w:sz w:val="28"/>
          <w:szCs w:val="28"/>
        </w:rPr>
        <w:t>А</w:t>
      </w:r>
      <w:r w:rsidRPr="00EC4093">
        <w:rPr>
          <w:sz w:val="28"/>
          <w:szCs w:val="28"/>
        </w:rPr>
        <w:t xml:space="preserve">дминистрации </w:t>
      </w:r>
      <w:r w:rsidR="00795C13" w:rsidRPr="00795C13">
        <w:rPr>
          <w:sz w:val="28"/>
          <w:szCs w:val="28"/>
        </w:rPr>
        <w:t xml:space="preserve">муниципального образования «Духовщинский муниципальный округ» Смоленской области </w:t>
      </w:r>
      <w:r w:rsidRPr="00EC4093">
        <w:rPr>
          <w:sz w:val="28"/>
          <w:szCs w:val="28"/>
        </w:rPr>
        <w:t>проекты программ развития сферы образования, предложения по вопросам кадровой и социальной политики.</w:t>
      </w:r>
    </w:p>
    <w:p w14:paraId="2C42FD70" w14:textId="1806EC3A" w:rsidR="00EB68B3" w:rsidRPr="00EC4093" w:rsidRDefault="00EB68B3" w:rsidP="00EB68B3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EC4093">
        <w:rPr>
          <w:sz w:val="28"/>
          <w:szCs w:val="28"/>
        </w:rPr>
        <w:t>6</w:t>
      </w:r>
      <w:r w:rsidR="00C6525F" w:rsidRPr="00EC4093">
        <w:rPr>
          <w:sz w:val="28"/>
          <w:szCs w:val="28"/>
        </w:rPr>
        <w:t>.1.2. </w:t>
      </w:r>
      <w:r w:rsidRPr="00EC4093">
        <w:rPr>
          <w:sz w:val="28"/>
          <w:szCs w:val="28"/>
        </w:rPr>
        <w:t xml:space="preserve">Вносить на рассмотрение </w:t>
      </w:r>
      <w:r w:rsidR="00795C13">
        <w:rPr>
          <w:sz w:val="28"/>
          <w:szCs w:val="28"/>
        </w:rPr>
        <w:t>А</w:t>
      </w:r>
      <w:r w:rsidRPr="00EC4093">
        <w:rPr>
          <w:sz w:val="28"/>
          <w:szCs w:val="28"/>
        </w:rPr>
        <w:t xml:space="preserve">дминистрации </w:t>
      </w:r>
      <w:r w:rsidR="00795C13" w:rsidRPr="00795C13">
        <w:rPr>
          <w:sz w:val="28"/>
          <w:szCs w:val="28"/>
        </w:rPr>
        <w:t xml:space="preserve">муниципального образования «Духовщинский муниципальный округ» Смоленской области </w:t>
      </w:r>
      <w:r w:rsidRPr="00EC4093">
        <w:rPr>
          <w:sz w:val="28"/>
          <w:szCs w:val="28"/>
        </w:rPr>
        <w:t>предложения по</w:t>
      </w:r>
      <w:r w:rsidR="00795C13">
        <w:rPr>
          <w:sz w:val="28"/>
          <w:szCs w:val="28"/>
        </w:rPr>
        <w:t> </w:t>
      </w:r>
      <w:r w:rsidRPr="00EC4093">
        <w:rPr>
          <w:sz w:val="28"/>
          <w:szCs w:val="28"/>
        </w:rPr>
        <w:t>формированию бюджета отрасли.</w:t>
      </w:r>
    </w:p>
    <w:p w14:paraId="210169F6" w14:textId="43BBF616" w:rsidR="00EB68B3" w:rsidRPr="00EC4093" w:rsidRDefault="00EB68B3" w:rsidP="00EB68B3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EC4093">
        <w:rPr>
          <w:sz w:val="28"/>
          <w:szCs w:val="28"/>
        </w:rPr>
        <w:t>6.1.3.</w:t>
      </w:r>
      <w:r w:rsidR="00C6525F" w:rsidRPr="00EC4093">
        <w:rPr>
          <w:sz w:val="28"/>
          <w:szCs w:val="28"/>
        </w:rPr>
        <w:t> </w:t>
      </w:r>
      <w:r w:rsidRPr="00EC4093">
        <w:rPr>
          <w:sz w:val="28"/>
          <w:szCs w:val="28"/>
        </w:rPr>
        <w:t>Издавать приказы и распоряжения, инструкции, указания на основе и во исполнение нормативных правовых актов, распорядительных и методических документов органов местного самоуправления.</w:t>
      </w:r>
    </w:p>
    <w:p w14:paraId="4E4AC5A7" w14:textId="1B3B4FFD" w:rsidR="00EB68B3" w:rsidRPr="00EC4093" w:rsidRDefault="00EB68B3" w:rsidP="00EB68B3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EC4093">
        <w:rPr>
          <w:sz w:val="28"/>
          <w:szCs w:val="28"/>
        </w:rPr>
        <w:t>6.1.4.</w:t>
      </w:r>
      <w:r w:rsidR="00C6525F" w:rsidRPr="00EC4093">
        <w:rPr>
          <w:sz w:val="28"/>
          <w:szCs w:val="28"/>
        </w:rPr>
        <w:t> </w:t>
      </w:r>
      <w:r w:rsidRPr="00EC4093">
        <w:rPr>
          <w:sz w:val="28"/>
          <w:szCs w:val="28"/>
        </w:rPr>
        <w:t>Запрашивать и получать в установленном порядке от государственных органов исполнительной власти, органов местного самоуправления, учреждений и</w:t>
      </w:r>
      <w:r w:rsidR="00C6525F" w:rsidRPr="00EC4093">
        <w:rPr>
          <w:sz w:val="28"/>
          <w:szCs w:val="28"/>
        </w:rPr>
        <w:t> </w:t>
      </w:r>
      <w:r w:rsidRPr="00EC4093">
        <w:rPr>
          <w:sz w:val="28"/>
          <w:szCs w:val="28"/>
        </w:rPr>
        <w:t xml:space="preserve">организаций (независимо от их организационно-правовой формы и ведомственной принадлежности) сведения, материалы и документы, необходимые для осуществления возложенных на </w:t>
      </w:r>
      <w:r w:rsidR="00000AA0" w:rsidRPr="00000AA0">
        <w:rPr>
          <w:sz w:val="28"/>
          <w:szCs w:val="28"/>
        </w:rPr>
        <w:t>У</w:t>
      </w:r>
      <w:r w:rsidRPr="00EC4093">
        <w:rPr>
          <w:sz w:val="28"/>
          <w:szCs w:val="28"/>
        </w:rPr>
        <w:t>чреждение задач и функций.</w:t>
      </w:r>
    </w:p>
    <w:p w14:paraId="258D75DB" w14:textId="7C97AC45" w:rsidR="00EB68B3" w:rsidRPr="00EC4093" w:rsidRDefault="00EB68B3" w:rsidP="00EB68B3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EC4093">
        <w:rPr>
          <w:sz w:val="28"/>
          <w:szCs w:val="28"/>
        </w:rPr>
        <w:t>6.1.5.</w:t>
      </w:r>
      <w:r w:rsidR="00C6525F" w:rsidRPr="00EC4093">
        <w:rPr>
          <w:sz w:val="28"/>
          <w:szCs w:val="28"/>
        </w:rPr>
        <w:t> </w:t>
      </w:r>
      <w:r w:rsidRPr="00EC4093">
        <w:rPr>
          <w:sz w:val="28"/>
          <w:szCs w:val="28"/>
        </w:rPr>
        <w:t xml:space="preserve">Представлять предложения </w:t>
      </w:r>
      <w:r w:rsidR="00000AA0">
        <w:rPr>
          <w:sz w:val="28"/>
          <w:szCs w:val="28"/>
        </w:rPr>
        <w:t>А</w:t>
      </w:r>
      <w:r w:rsidRPr="00EC4093">
        <w:rPr>
          <w:sz w:val="28"/>
          <w:szCs w:val="28"/>
        </w:rPr>
        <w:t xml:space="preserve">дминистрации муниципального образования </w:t>
      </w:r>
      <w:r w:rsidR="00000AA0">
        <w:rPr>
          <w:sz w:val="28"/>
          <w:szCs w:val="28"/>
        </w:rPr>
        <w:t xml:space="preserve">«Духовщинский муниципальный округ» Смоленской области </w:t>
      </w:r>
      <w:r w:rsidRPr="00EC4093">
        <w:rPr>
          <w:sz w:val="28"/>
          <w:szCs w:val="28"/>
        </w:rPr>
        <w:t>об</w:t>
      </w:r>
      <w:r w:rsidR="00000AA0">
        <w:rPr>
          <w:sz w:val="28"/>
          <w:szCs w:val="28"/>
        </w:rPr>
        <w:t> </w:t>
      </w:r>
      <w:r w:rsidRPr="00EC4093">
        <w:rPr>
          <w:sz w:val="28"/>
          <w:szCs w:val="28"/>
        </w:rPr>
        <w:t>установлении в отношении руководителей подведомственных муниципальных организаций стимулирующих выплат и их величины; применению мер поощрения и</w:t>
      </w:r>
      <w:r w:rsidR="00000AA0">
        <w:rPr>
          <w:sz w:val="28"/>
          <w:szCs w:val="28"/>
        </w:rPr>
        <w:t> </w:t>
      </w:r>
      <w:r w:rsidRPr="00EC4093">
        <w:rPr>
          <w:sz w:val="28"/>
          <w:szCs w:val="28"/>
        </w:rPr>
        <w:t>дисциплинарного взыскания.</w:t>
      </w:r>
    </w:p>
    <w:p w14:paraId="3EEF1266" w14:textId="754D13BB" w:rsidR="00EB68B3" w:rsidRPr="00EC4093" w:rsidRDefault="00EB68B3" w:rsidP="00EB68B3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EC4093">
        <w:rPr>
          <w:sz w:val="28"/>
          <w:szCs w:val="28"/>
        </w:rPr>
        <w:t>6.2.</w:t>
      </w:r>
      <w:r w:rsidR="00C6525F" w:rsidRPr="00EC4093">
        <w:rPr>
          <w:sz w:val="28"/>
          <w:szCs w:val="28"/>
        </w:rPr>
        <w:t> </w:t>
      </w:r>
      <w:r w:rsidR="00000AA0" w:rsidRPr="00000AA0">
        <w:rPr>
          <w:sz w:val="28"/>
          <w:szCs w:val="28"/>
        </w:rPr>
        <w:t>У</w:t>
      </w:r>
      <w:r w:rsidRPr="00EC4093">
        <w:rPr>
          <w:sz w:val="28"/>
          <w:szCs w:val="28"/>
        </w:rPr>
        <w:t>чреждение обязуется:</w:t>
      </w:r>
    </w:p>
    <w:p w14:paraId="74A1A39A" w14:textId="0CF07108" w:rsidR="00EB68B3" w:rsidRPr="00EC4093" w:rsidRDefault="00EB68B3" w:rsidP="00EB68B3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EC4093">
        <w:rPr>
          <w:sz w:val="28"/>
          <w:szCs w:val="28"/>
        </w:rPr>
        <w:t>6.2.1.</w:t>
      </w:r>
      <w:r w:rsidR="00C6525F" w:rsidRPr="00EC4093">
        <w:rPr>
          <w:sz w:val="28"/>
          <w:szCs w:val="28"/>
        </w:rPr>
        <w:t> </w:t>
      </w:r>
      <w:r w:rsidRPr="00EC4093">
        <w:rPr>
          <w:sz w:val="28"/>
          <w:szCs w:val="28"/>
        </w:rPr>
        <w:t>Соблюдать законодательство Российской Федерации, общепризнанные принципы и нормы международного права, касающиеся сферы деятельности Казенного учреждения, а также нормы, предусмотренные настоящим Уставом.</w:t>
      </w:r>
    </w:p>
    <w:p w14:paraId="780E2EE6" w14:textId="029BB0D2" w:rsidR="00EB68B3" w:rsidRPr="00EC4093" w:rsidRDefault="00EB68B3" w:rsidP="00EB68B3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EC4093">
        <w:rPr>
          <w:sz w:val="28"/>
          <w:szCs w:val="28"/>
        </w:rPr>
        <w:t>6.2.2.</w:t>
      </w:r>
      <w:r w:rsidR="00F60A4D">
        <w:rPr>
          <w:sz w:val="28"/>
          <w:szCs w:val="28"/>
        </w:rPr>
        <w:t> </w:t>
      </w:r>
      <w:r w:rsidRPr="00EC4093">
        <w:rPr>
          <w:sz w:val="28"/>
          <w:szCs w:val="28"/>
        </w:rPr>
        <w:t xml:space="preserve">В случаях, в порядке (в том числе в сроки) и в составе (объеме), предусмотренных законодательством Российской Федерации, раскрывать (в том числе размещать в сети Интернет и (или) публиковать в средствах массовой информации) и (или) представлять отчетность и (или) иные документы </w:t>
      </w:r>
      <w:r w:rsidRPr="00EC4093">
        <w:rPr>
          <w:sz w:val="28"/>
          <w:szCs w:val="28"/>
        </w:rPr>
        <w:lastRenderedPageBreak/>
        <w:t>(информацию), связанные со своей деятельностью, компетентным государственным органам и (или) иным лицам.</w:t>
      </w:r>
    </w:p>
    <w:p w14:paraId="532A1362" w14:textId="37A5F567" w:rsidR="00EB68B3" w:rsidRPr="00EC4093" w:rsidRDefault="00EB68B3" w:rsidP="00EB68B3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EC4093">
        <w:rPr>
          <w:sz w:val="28"/>
          <w:szCs w:val="28"/>
        </w:rPr>
        <w:t>6.2.3.</w:t>
      </w:r>
      <w:r w:rsidR="00C6525F" w:rsidRPr="00EC4093">
        <w:rPr>
          <w:sz w:val="28"/>
          <w:szCs w:val="28"/>
        </w:rPr>
        <w:t> </w:t>
      </w:r>
      <w:r w:rsidRPr="00EC4093">
        <w:rPr>
          <w:sz w:val="28"/>
          <w:szCs w:val="28"/>
        </w:rPr>
        <w:t>Исполнять иные обязанности, предусмотренные действующим законодательством Российской Федерации.</w:t>
      </w:r>
    </w:p>
    <w:p w14:paraId="27BE7519" w14:textId="77777777" w:rsidR="00C6525F" w:rsidRPr="00EC4093" w:rsidRDefault="00C6525F" w:rsidP="00EB68B3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</w:p>
    <w:p w14:paraId="12A9FA8E" w14:textId="40D738CF" w:rsidR="00EB68B3" w:rsidRPr="001D09DE" w:rsidRDefault="00EB68B3" w:rsidP="00C6525F">
      <w:pPr>
        <w:spacing w:line="406" w:lineRule="atLeast"/>
        <w:ind w:firstLine="709"/>
        <w:jc w:val="center"/>
        <w:outlineLvl w:val="4"/>
        <w:rPr>
          <w:b/>
          <w:bCs/>
          <w:sz w:val="28"/>
          <w:szCs w:val="28"/>
        </w:rPr>
      </w:pPr>
      <w:r w:rsidRPr="001D09DE">
        <w:rPr>
          <w:b/>
          <w:bCs/>
          <w:sz w:val="28"/>
          <w:szCs w:val="28"/>
        </w:rPr>
        <w:t>7.</w:t>
      </w:r>
      <w:r w:rsidR="00C6525F" w:rsidRPr="001D09DE">
        <w:rPr>
          <w:b/>
          <w:bCs/>
          <w:sz w:val="28"/>
          <w:szCs w:val="28"/>
        </w:rPr>
        <w:t> </w:t>
      </w:r>
      <w:r w:rsidRPr="001D09DE">
        <w:rPr>
          <w:b/>
          <w:bCs/>
          <w:sz w:val="28"/>
          <w:szCs w:val="28"/>
        </w:rPr>
        <w:t xml:space="preserve">Реорганизация и ликвидация </w:t>
      </w:r>
      <w:r w:rsidR="00FC1588" w:rsidRPr="00EC4093">
        <w:rPr>
          <w:sz w:val="28"/>
          <w:szCs w:val="28"/>
        </w:rPr>
        <w:t>У</w:t>
      </w:r>
      <w:r w:rsidRPr="001D09DE">
        <w:rPr>
          <w:b/>
          <w:bCs/>
          <w:sz w:val="28"/>
          <w:szCs w:val="28"/>
        </w:rPr>
        <w:t>чреждения</w:t>
      </w:r>
    </w:p>
    <w:p w14:paraId="509EF967" w14:textId="77777777" w:rsidR="00C6525F" w:rsidRPr="00EC4093" w:rsidRDefault="00C6525F" w:rsidP="00C6525F">
      <w:pPr>
        <w:spacing w:line="406" w:lineRule="atLeast"/>
        <w:ind w:firstLine="709"/>
        <w:jc w:val="both"/>
        <w:outlineLvl w:val="4"/>
        <w:rPr>
          <w:bCs/>
          <w:sz w:val="28"/>
          <w:szCs w:val="28"/>
        </w:rPr>
      </w:pPr>
    </w:p>
    <w:p w14:paraId="1DFDD2E9" w14:textId="430CDA4E" w:rsidR="00EB68B3" w:rsidRPr="00EC4093" w:rsidRDefault="00EB68B3" w:rsidP="00EB68B3">
      <w:pPr>
        <w:ind w:firstLine="709"/>
        <w:jc w:val="both"/>
        <w:rPr>
          <w:sz w:val="28"/>
          <w:szCs w:val="28"/>
        </w:rPr>
      </w:pPr>
      <w:r w:rsidRPr="00EC4093">
        <w:rPr>
          <w:sz w:val="28"/>
          <w:szCs w:val="28"/>
        </w:rPr>
        <w:t>7.1.</w:t>
      </w:r>
      <w:r w:rsidR="00C6525F" w:rsidRPr="00EC4093">
        <w:rPr>
          <w:sz w:val="28"/>
          <w:szCs w:val="28"/>
        </w:rPr>
        <w:t> </w:t>
      </w:r>
      <w:r w:rsidRPr="00EC4093">
        <w:rPr>
          <w:sz w:val="28"/>
          <w:szCs w:val="28"/>
        </w:rPr>
        <w:t>Учреждение может быть ликвидировано или реорганизовано по решению Учредителя в порядке, установленном Гражданским кодексом Российской Федерации, Федеральным законом от</w:t>
      </w:r>
      <w:r w:rsidR="00C6525F" w:rsidRPr="00EC4093">
        <w:rPr>
          <w:sz w:val="28"/>
          <w:szCs w:val="28"/>
        </w:rPr>
        <w:t> </w:t>
      </w:r>
      <w:r w:rsidRPr="00EC4093">
        <w:rPr>
          <w:sz w:val="28"/>
          <w:szCs w:val="28"/>
        </w:rPr>
        <w:t>12.01.1996 №</w:t>
      </w:r>
      <w:r w:rsidR="00C6525F" w:rsidRPr="00EC4093">
        <w:rPr>
          <w:sz w:val="28"/>
          <w:szCs w:val="28"/>
        </w:rPr>
        <w:t> </w:t>
      </w:r>
      <w:r w:rsidRPr="00EC4093">
        <w:rPr>
          <w:sz w:val="28"/>
          <w:szCs w:val="28"/>
        </w:rPr>
        <w:t xml:space="preserve">7-ФЗ </w:t>
      </w:r>
      <w:r w:rsidR="00C6525F" w:rsidRPr="00EC4093">
        <w:rPr>
          <w:sz w:val="28"/>
          <w:szCs w:val="28"/>
        </w:rPr>
        <w:t>«</w:t>
      </w:r>
      <w:r w:rsidRPr="00EC4093">
        <w:rPr>
          <w:sz w:val="28"/>
          <w:szCs w:val="28"/>
        </w:rPr>
        <w:t>О некоммерческих организациях</w:t>
      </w:r>
      <w:r w:rsidR="00C6525F" w:rsidRPr="00EC4093">
        <w:rPr>
          <w:sz w:val="28"/>
          <w:szCs w:val="28"/>
        </w:rPr>
        <w:t>»</w:t>
      </w:r>
      <w:r w:rsidRPr="00EC4093">
        <w:rPr>
          <w:sz w:val="28"/>
          <w:szCs w:val="28"/>
        </w:rPr>
        <w:t>.</w:t>
      </w:r>
    </w:p>
    <w:p w14:paraId="2D90E666" w14:textId="5F1FC0F8" w:rsidR="00EB68B3" w:rsidRPr="00EC4093" w:rsidRDefault="00EB68B3" w:rsidP="00EB68B3">
      <w:pPr>
        <w:ind w:firstLine="709"/>
        <w:jc w:val="both"/>
        <w:rPr>
          <w:sz w:val="28"/>
          <w:szCs w:val="28"/>
        </w:rPr>
      </w:pPr>
      <w:r w:rsidRPr="00EC4093">
        <w:rPr>
          <w:sz w:val="28"/>
          <w:szCs w:val="28"/>
        </w:rPr>
        <w:t>7.2.</w:t>
      </w:r>
      <w:r w:rsidR="00C6525F" w:rsidRPr="00EC4093">
        <w:rPr>
          <w:sz w:val="28"/>
          <w:szCs w:val="28"/>
        </w:rPr>
        <w:t> </w:t>
      </w:r>
      <w:r w:rsidRPr="00EC4093">
        <w:rPr>
          <w:sz w:val="28"/>
          <w:szCs w:val="28"/>
        </w:rPr>
        <w:t>Распоряжение оставшимся после удовлетворения требований кредиторов имуществом ликвидируемого учреждения осуществляется Учредителем.</w:t>
      </w:r>
    </w:p>
    <w:p w14:paraId="2AE3A1E9" w14:textId="12BEA88F" w:rsidR="00EB68B3" w:rsidRPr="00EC4093" w:rsidRDefault="00EB68B3" w:rsidP="00EB68B3">
      <w:pPr>
        <w:ind w:firstLine="709"/>
        <w:jc w:val="both"/>
        <w:rPr>
          <w:sz w:val="28"/>
          <w:szCs w:val="28"/>
        </w:rPr>
      </w:pPr>
      <w:r w:rsidRPr="00EC4093">
        <w:rPr>
          <w:sz w:val="28"/>
          <w:szCs w:val="28"/>
        </w:rPr>
        <w:t>7.3.</w:t>
      </w:r>
      <w:r w:rsidR="00C6525F" w:rsidRPr="00EC4093">
        <w:rPr>
          <w:sz w:val="28"/>
          <w:szCs w:val="28"/>
        </w:rPr>
        <w:t> </w:t>
      </w:r>
      <w:r w:rsidRPr="00EC4093">
        <w:rPr>
          <w:sz w:val="28"/>
          <w:szCs w:val="28"/>
        </w:rPr>
        <w:t xml:space="preserve">Ликвидация </w:t>
      </w:r>
      <w:r w:rsidR="00FC1588" w:rsidRPr="00EC4093">
        <w:rPr>
          <w:sz w:val="28"/>
          <w:szCs w:val="28"/>
        </w:rPr>
        <w:t>У</w:t>
      </w:r>
      <w:r w:rsidR="001D09DE" w:rsidRPr="001D09DE">
        <w:rPr>
          <w:sz w:val="28"/>
          <w:szCs w:val="28"/>
        </w:rPr>
        <w:t>чреждения</w:t>
      </w:r>
      <w:r w:rsidRPr="00EC4093">
        <w:rPr>
          <w:sz w:val="28"/>
          <w:szCs w:val="28"/>
        </w:rPr>
        <w:t xml:space="preserve"> считается завершенной, а Учреждение прекратившим существование - после внесения записи об этом в Единый государственный реестр юридических лиц.</w:t>
      </w:r>
    </w:p>
    <w:p w14:paraId="79C72CBA" w14:textId="586834AD" w:rsidR="00EB68B3" w:rsidRPr="00EC4093" w:rsidRDefault="00EB68B3" w:rsidP="00EB68B3">
      <w:pPr>
        <w:ind w:firstLine="709"/>
        <w:jc w:val="both"/>
        <w:rPr>
          <w:sz w:val="28"/>
          <w:szCs w:val="28"/>
        </w:rPr>
      </w:pPr>
      <w:r w:rsidRPr="00EC4093">
        <w:rPr>
          <w:sz w:val="28"/>
          <w:szCs w:val="28"/>
        </w:rPr>
        <w:t>7.4.</w:t>
      </w:r>
      <w:r w:rsidR="00C6525F" w:rsidRPr="00EC4093">
        <w:rPr>
          <w:sz w:val="28"/>
          <w:szCs w:val="28"/>
        </w:rPr>
        <w:t> </w:t>
      </w:r>
      <w:r w:rsidRPr="00EC4093">
        <w:rPr>
          <w:sz w:val="28"/>
          <w:szCs w:val="28"/>
        </w:rPr>
        <w:t xml:space="preserve">При ликвидации и реорганизации </w:t>
      </w:r>
      <w:r w:rsidR="00FC1588" w:rsidRPr="00EC4093">
        <w:rPr>
          <w:sz w:val="28"/>
          <w:szCs w:val="28"/>
        </w:rPr>
        <w:t>У</w:t>
      </w:r>
      <w:r w:rsidR="00DD31DB" w:rsidRPr="00DD31DB">
        <w:rPr>
          <w:sz w:val="28"/>
          <w:szCs w:val="28"/>
        </w:rPr>
        <w:t>чреждения</w:t>
      </w:r>
      <w:r w:rsidRPr="00EC4093">
        <w:rPr>
          <w:sz w:val="28"/>
          <w:szCs w:val="28"/>
        </w:rPr>
        <w:t>, увольняемым работникам гарантируется соблюдение их прав и интересов.</w:t>
      </w:r>
    </w:p>
    <w:p w14:paraId="690BC78A" w14:textId="2706A6AF" w:rsidR="00EB68B3" w:rsidRPr="00EC4093" w:rsidRDefault="00EB68B3" w:rsidP="00EB68B3">
      <w:pPr>
        <w:ind w:firstLine="709"/>
        <w:jc w:val="both"/>
        <w:rPr>
          <w:sz w:val="28"/>
          <w:szCs w:val="28"/>
        </w:rPr>
      </w:pPr>
      <w:r w:rsidRPr="00EC4093">
        <w:rPr>
          <w:sz w:val="28"/>
          <w:szCs w:val="28"/>
        </w:rPr>
        <w:t>7.5.</w:t>
      </w:r>
      <w:r w:rsidR="00C6525F" w:rsidRPr="00EC4093">
        <w:rPr>
          <w:sz w:val="28"/>
          <w:szCs w:val="28"/>
        </w:rPr>
        <w:t> </w:t>
      </w:r>
      <w:r w:rsidRPr="00EC4093">
        <w:rPr>
          <w:sz w:val="28"/>
          <w:szCs w:val="28"/>
        </w:rPr>
        <w:t xml:space="preserve">При реорганизации и ликвидации </w:t>
      </w:r>
      <w:r w:rsidR="00DD31DB" w:rsidRPr="00DD31DB">
        <w:rPr>
          <w:sz w:val="28"/>
          <w:szCs w:val="28"/>
        </w:rPr>
        <w:t>Казенного учреждения</w:t>
      </w:r>
      <w:r w:rsidRPr="00EC4093">
        <w:rPr>
          <w:sz w:val="28"/>
          <w:szCs w:val="28"/>
        </w:rPr>
        <w:t xml:space="preserve"> все документы (управленческие, финансово-хозяйственные, по личному составу и другие) передаются в установленном порядке правопреемнику. При отсутствии правопреемника документы постоянного хранения передаются на государственное хранение в районный архив.</w:t>
      </w:r>
    </w:p>
    <w:p w14:paraId="23620287" w14:textId="77777777" w:rsidR="00C6525F" w:rsidRPr="00EC4093" w:rsidRDefault="00C6525F" w:rsidP="00EB68B3">
      <w:pPr>
        <w:ind w:firstLine="709"/>
        <w:jc w:val="both"/>
        <w:rPr>
          <w:sz w:val="28"/>
          <w:szCs w:val="28"/>
        </w:rPr>
      </w:pPr>
    </w:p>
    <w:p w14:paraId="03F2EF99" w14:textId="0A48E20E" w:rsidR="00EB68B3" w:rsidRPr="00EC4093" w:rsidRDefault="00C6525F" w:rsidP="00C6525F">
      <w:pPr>
        <w:spacing w:before="100" w:beforeAutospacing="1" w:after="100" w:afterAutospacing="1" w:line="406" w:lineRule="atLeast"/>
        <w:ind w:left="709"/>
        <w:contextualSpacing/>
        <w:jc w:val="center"/>
        <w:outlineLvl w:val="4"/>
        <w:rPr>
          <w:b/>
          <w:bCs/>
          <w:sz w:val="28"/>
          <w:szCs w:val="28"/>
        </w:rPr>
      </w:pPr>
      <w:r w:rsidRPr="00EC4093">
        <w:rPr>
          <w:b/>
          <w:bCs/>
          <w:sz w:val="28"/>
          <w:szCs w:val="28"/>
        </w:rPr>
        <w:t>8. </w:t>
      </w:r>
      <w:r w:rsidR="00EB68B3" w:rsidRPr="00EC4093">
        <w:rPr>
          <w:b/>
          <w:bCs/>
          <w:sz w:val="28"/>
          <w:szCs w:val="28"/>
        </w:rPr>
        <w:t>Заключительные положения</w:t>
      </w:r>
    </w:p>
    <w:p w14:paraId="2914F0AE" w14:textId="77777777" w:rsidR="00C6525F" w:rsidRPr="00EC4093" w:rsidRDefault="00C6525F" w:rsidP="00C6525F">
      <w:pPr>
        <w:spacing w:before="100" w:beforeAutospacing="1" w:after="100" w:afterAutospacing="1" w:line="406" w:lineRule="atLeast"/>
        <w:ind w:left="709"/>
        <w:contextualSpacing/>
        <w:jc w:val="center"/>
        <w:outlineLvl w:val="4"/>
        <w:rPr>
          <w:b/>
          <w:bCs/>
          <w:sz w:val="28"/>
          <w:szCs w:val="28"/>
        </w:rPr>
      </w:pPr>
    </w:p>
    <w:p w14:paraId="19DE7ABB" w14:textId="0207BB2E" w:rsidR="00EB68B3" w:rsidRPr="00EC4093" w:rsidRDefault="00EB68B3" w:rsidP="00EB68B3">
      <w:pPr>
        <w:ind w:firstLine="709"/>
        <w:jc w:val="both"/>
        <w:rPr>
          <w:rFonts w:ascii="Segoe UI" w:hAnsi="Segoe UI" w:cs="Segoe UI"/>
          <w:sz w:val="23"/>
          <w:szCs w:val="23"/>
        </w:rPr>
      </w:pPr>
      <w:r w:rsidRPr="00EC4093">
        <w:rPr>
          <w:sz w:val="28"/>
          <w:szCs w:val="28"/>
        </w:rPr>
        <w:t>8.1.</w:t>
      </w:r>
      <w:r w:rsidR="00C6525F" w:rsidRPr="00EC4093">
        <w:rPr>
          <w:sz w:val="28"/>
          <w:szCs w:val="28"/>
        </w:rPr>
        <w:t> </w:t>
      </w:r>
      <w:r w:rsidRPr="00EC4093">
        <w:rPr>
          <w:sz w:val="28"/>
          <w:szCs w:val="28"/>
        </w:rPr>
        <w:t>Настоящий Устав вступает в силу со дня его государственной регистрации</w:t>
      </w:r>
      <w:r w:rsidRPr="00EC4093">
        <w:rPr>
          <w:rFonts w:ascii="Segoe UI" w:hAnsi="Segoe UI" w:cs="Segoe UI"/>
          <w:sz w:val="23"/>
          <w:szCs w:val="23"/>
        </w:rPr>
        <w:t>.</w:t>
      </w:r>
    </w:p>
    <w:p w14:paraId="0717099D" w14:textId="176B9D33" w:rsidR="00EB68B3" w:rsidRPr="00EC4093" w:rsidRDefault="00EB68B3" w:rsidP="00EB68B3">
      <w:pPr>
        <w:ind w:firstLine="709"/>
        <w:jc w:val="both"/>
        <w:rPr>
          <w:rFonts w:ascii="Segoe UI" w:hAnsi="Segoe UI" w:cs="Segoe UI"/>
          <w:sz w:val="23"/>
          <w:szCs w:val="23"/>
        </w:rPr>
      </w:pPr>
      <w:r w:rsidRPr="00EC4093">
        <w:rPr>
          <w:rFonts w:eastAsia="Calibri"/>
          <w:sz w:val="28"/>
          <w:szCs w:val="28"/>
          <w:lang w:eastAsia="en-US"/>
        </w:rPr>
        <w:t>8.2.</w:t>
      </w:r>
      <w:r w:rsidR="00C6525F" w:rsidRPr="00EC4093">
        <w:rPr>
          <w:rFonts w:eastAsia="Calibri"/>
          <w:sz w:val="28"/>
          <w:szCs w:val="28"/>
          <w:lang w:eastAsia="en-US"/>
        </w:rPr>
        <w:t> </w:t>
      </w:r>
      <w:r w:rsidRPr="00EC4093">
        <w:rPr>
          <w:rFonts w:eastAsia="Calibri"/>
          <w:sz w:val="28"/>
          <w:szCs w:val="28"/>
          <w:lang w:eastAsia="en-US"/>
        </w:rPr>
        <w:t>Изменения в Устав</w:t>
      </w:r>
      <w:r w:rsidR="00E23BF0">
        <w:rPr>
          <w:rFonts w:eastAsia="Calibri"/>
          <w:sz w:val="28"/>
          <w:szCs w:val="28"/>
          <w:lang w:eastAsia="en-US"/>
        </w:rPr>
        <w:t xml:space="preserve"> Учреждения</w:t>
      </w:r>
      <w:r w:rsidRPr="00EC4093">
        <w:rPr>
          <w:rFonts w:eastAsia="Calibri"/>
          <w:sz w:val="28"/>
          <w:szCs w:val="28"/>
          <w:lang w:eastAsia="en-US"/>
        </w:rPr>
        <w:t xml:space="preserve"> могут вноситься исключительно Учредителем.</w:t>
      </w:r>
    </w:p>
    <w:p w14:paraId="19D88FEC" w14:textId="498E01BE" w:rsidR="00EB68B3" w:rsidRPr="00EC4093" w:rsidRDefault="00EB68B3" w:rsidP="00EB68B3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EC4093">
        <w:rPr>
          <w:sz w:val="28"/>
          <w:szCs w:val="28"/>
        </w:rPr>
        <w:t>8.3.</w:t>
      </w:r>
      <w:r w:rsidR="00C6525F" w:rsidRPr="00EC4093">
        <w:rPr>
          <w:sz w:val="28"/>
          <w:szCs w:val="28"/>
        </w:rPr>
        <w:t> </w:t>
      </w:r>
      <w:r w:rsidRPr="00EC4093">
        <w:rPr>
          <w:sz w:val="28"/>
          <w:szCs w:val="28"/>
        </w:rPr>
        <w:t xml:space="preserve">Изменения, внесенные в Устав </w:t>
      </w:r>
      <w:r w:rsidR="00CE14BE" w:rsidRPr="00EC4093">
        <w:rPr>
          <w:sz w:val="28"/>
          <w:szCs w:val="28"/>
        </w:rPr>
        <w:t>У</w:t>
      </w:r>
      <w:r w:rsidRPr="00EC4093">
        <w:rPr>
          <w:sz w:val="28"/>
          <w:szCs w:val="28"/>
        </w:rPr>
        <w:t xml:space="preserve">чреждения, или Устав </w:t>
      </w:r>
      <w:r w:rsidR="00983568">
        <w:rPr>
          <w:sz w:val="28"/>
          <w:szCs w:val="28"/>
        </w:rPr>
        <w:t>У</w:t>
      </w:r>
      <w:r w:rsidRPr="00EC4093">
        <w:rPr>
          <w:sz w:val="28"/>
          <w:szCs w:val="28"/>
        </w:rPr>
        <w:t>чреждения в</w:t>
      </w:r>
      <w:r w:rsidR="00983568">
        <w:rPr>
          <w:sz w:val="28"/>
          <w:szCs w:val="28"/>
        </w:rPr>
        <w:t> </w:t>
      </w:r>
      <w:r w:rsidRPr="00EC4093">
        <w:rPr>
          <w:sz w:val="28"/>
          <w:szCs w:val="28"/>
        </w:rPr>
        <w:t>новой редакции подлежат государственной регистрации.</w:t>
      </w:r>
    </w:p>
    <w:p w14:paraId="241619F1" w14:textId="4BC15035" w:rsidR="00EB68B3" w:rsidRPr="00EC4093" w:rsidRDefault="00EB68B3" w:rsidP="00EB68B3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EC4093">
        <w:rPr>
          <w:sz w:val="28"/>
          <w:szCs w:val="28"/>
        </w:rPr>
        <w:t>8.4.</w:t>
      </w:r>
      <w:r w:rsidR="00C6525F" w:rsidRPr="00EC4093">
        <w:rPr>
          <w:sz w:val="28"/>
          <w:szCs w:val="28"/>
        </w:rPr>
        <w:t> </w:t>
      </w:r>
      <w:r w:rsidRPr="00EC4093">
        <w:rPr>
          <w:sz w:val="28"/>
          <w:szCs w:val="28"/>
        </w:rPr>
        <w:t xml:space="preserve">Изменения, внесенные в Устав </w:t>
      </w:r>
      <w:r w:rsidR="00CE14BE" w:rsidRPr="00EC4093">
        <w:rPr>
          <w:sz w:val="28"/>
          <w:szCs w:val="28"/>
        </w:rPr>
        <w:t>У</w:t>
      </w:r>
      <w:r w:rsidRPr="00EC4093">
        <w:rPr>
          <w:sz w:val="28"/>
          <w:szCs w:val="28"/>
        </w:rPr>
        <w:t xml:space="preserve">чреждения, или Устав </w:t>
      </w:r>
      <w:r w:rsidR="00CE14BE" w:rsidRPr="00EC4093">
        <w:rPr>
          <w:sz w:val="28"/>
          <w:szCs w:val="28"/>
        </w:rPr>
        <w:t>У</w:t>
      </w:r>
      <w:r w:rsidRPr="00EC4093">
        <w:rPr>
          <w:sz w:val="28"/>
          <w:szCs w:val="28"/>
        </w:rPr>
        <w:t>чреждения в</w:t>
      </w:r>
      <w:r w:rsidR="00CE14BE">
        <w:rPr>
          <w:sz w:val="28"/>
          <w:szCs w:val="28"/>
        </w:rPr>
        <w:t> </w:t>
      </w:r>
      <w:r w:rsidRPr="00EC4093">
        <w:rPr>
          <w:sz w:val="28"/>
          <w:szCs w:val="28"/>
        </w:rPr>
        <w:t>новой редакции приобретают силу для третьих лиц с</w:t>
      </w:r>
      <w:r w:rsidR="00C6525F" w:rsidRPr="00EC4093">
        <w:rPr>
          <w:sz w:val="28"/>
          <w:szCs w:val="28"/>
        </w:rPr>
        <w:t> </w:t>
      </w:r>
      <w:r w:rsidRPr="00EC4093">
        <w:rPr>
          <w:sz w:val="28"/>
          <w:szCs w:val="28"/>
        </w:rPr>
        <w:t>момента государственной регистрации, а в случаях, предусмотренных законодательством с момента уведомления органа, осуществляющего государственную регистрацию юридических лиц.</w:t>
      </w:r>
    </w:p>
    <w:p w14:paraId="7EEDF7C8" w14:textId="77777777" w:rsidR="00EB68B3" w:rsidRPr="00EC4093" w:rsidRDefault="00EB68B3" w:rsidP="00D51307">
      <w:pPr>
        <w:widowControl w:val="0"/>
        <w:autoSpaceDE w:val="0"/>
        <w:autoSpaceDN w:val="0"/>
        <w:jc w:val="both"/>
        <w:rPr>
          <w:sz w:val="28"/>
          <w:szCs w:val="28"/>
        </w:rPr>
      </w:pPr>
    </w:p>
    <w:sectPr w:rsidR="00EB68B3" w:rsidRPr="00EC4093" w:rsidSect="00111156">
      <w:headerReference w:type="default" r:id="rId10"/>
      <w:pgSz w:w="11906" w:h="16838"/>
      <w:pgMar w:top="851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F99D8E6" w14:textId="77777777" w:rsidR="00A33AA8" w:rsidRDefault="00A33AA8" w:rsidP="00691705">
      <w:r>
        <w:separator/>
      </w:r>
    </w:p>
  </w:endnote>
  <w:endnote w:type="continuationSeparator" w:id="0">
    <w:p w14:paraId="799E4703" w14:textId="77777777" w:rsidR="00A33AA8" w:rsidRDefault="00A33AA8" w:rsidP="006917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A4D801E" w14:textId="77777777" w:rsidR="00A33AA8" w:rsidRDefault="00A33AA8" w:rsidP="00691705">
      <w:r>
        <w:separator/>
      </w:r>
    </w:p>
  </w:footnote>
  <w:footnote w:type="continuationSeparator" w:id="0">
    <w:p w14:paraId="35F30D63" w14:textId="77777777" w:rsidR="00A33AA8" w:rsidRDefault="00A33AA8" w:rsidP="0069170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294A679" w14:textId="77777777" w:rsidR="00A33AA8" w:rsidRDefault="00A33AA8">
    <w:pPr>
      <w:pStyle w:val="a6"/>
      <w:jc w:val="center"/>
    </w:pPr>
    <w:r>
      <w:fldChar w:fldCharType="begin"/>
    </w:r>
    <w:r>
      <w:instrText>PAGE   \* MERGEFORMAT</w:instrText>
    </w:r>
    <w:r>
      <w:fldChar w:fldCharType="separate"/>
    </w:r>
    <w:r w:rsidR="00920BA6">
      <w:rPr>
        <w:noProof/>
      </w:rPr>
      <w:t>11</w:t>
    </w:r>
    <w:r>
      <w:fldChar w:fldCharType="end"/>
    </w:r>
  </w:p>
  <w:p w14:paraId="2BC3576F" w14:textId="77777777" w:rsidR="00A33AA8" w:rsidRDefault="00A33AA8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435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435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0000004"/>
    <w:multiLevelType w:val="multilevel"/>
    <w:tmpl w:val="0000000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5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4" w15:restartNumberingAfterBreak="0">
    <w:nsid w:val="17EF4E4D"/>
    <w:multiLevelType w:val="hybridMultilevel"/>
    <w:tmpl w:val="20582198"/>
    <w:lvl w:ilvl="0" w:tplc="50321DA2">
      <w:start w:val="1"/>
      <w:numFmt w:val="decimal"/>
      <w:lvlText w:val="%1."/>
      <w:lvlJc w:val="left"/>
      <w:pPr>
        <w:ind w:left="1683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288F2A7E"/>
    <w:multiLevelType w:val="singleLevel"/>
    <w:tmpl w:val="532C23A6"/>
    <w:lvl w:ilvl="0">
      <w:start w:val="1"/>
      <w:numFmt w:val="decimal"/>
      <w:lvlText w:val="2.%1."/>
      <w:legacy w:legacy="1" w:legacySpace="0" w:legacyIndent="720"/>
      <w:lvlJc w:val="left"/>
      <w:rPr>
        <w:rFonts w:ascii="Times New Roman" w:hAnsi="Times New Roman" w:cs="Times New Roman" w:hint="default"/>
        <w:i w:val="0"/>
      </w:rPr>
    </w:lvl>
  </w:abstractNum>
  <w:abstractNum w:abstractNumId="6" w15:restartNumberingAfterBreak="0">
    <w:nsid w:val="33561549"/>
    <w:multiLevelType w:val="hybridMultilevel"/>
    <w:tmpl w:val="8D00CBA8"/>
    <w:lvl w:ilvl="0" w:tplc="042EB678">
      <w:start w:val="1"/>
      <w:numFmt w:val="decimal"/>
      <w:lvlText w:val="%1."/>
      <w:lvlJc w:val="left"/>
      <w:pPr>
        <w:tabs>
          <w:tab w:val="num" w:pos="945"/>
        </w:tabs>
        <w:ind w:left="945" w:hanging="43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44F52E80"/>
    <w:multiLevelType w:val="hybridMultilevel"/>
    <w:tmpl w:val="D524449C"/>
    <w:lvl w:ilvl="0" w:tplc="8D22C59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46DB13A2"/>
    <w:multiLevelType w:val="hybridMultilevel"/>
    <w:tmpl w:val="B9B6EADA"/>
    <w:lvl w:ilvl="0" w:tplc="931AB5C4">
      <w:start w:val="1"/>
      <w:numFmt w:val="decimal"/>
      <w:lvlText w:val="%1."/>
      <w:lvlJc w:val="left"/>
      <w:pPr>
        <w:ind w:left="1714" w:hanging="1005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4C0B18AA"/>
    <w:multiLevelType w:val="hybridMultilevel"/>
    <w:tmpl w:val="480095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2942F64"/>
    <w:multiLevelType w:val="multilevel"/>
    <w:tmpl w:val="297CBD8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11" w15:restartNumberingAfterBreak="0">
    <w:nsid w:val="53164783"/>
    <w:multiLevelType w:val="multilevel"/>
    <w:tmpl w:val="3D80D220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12" w15:restartNumberingAfterBreak="0">
    <w:nsid w:val="5A146D3F"/>
    <w:multiLevelType w:val="multilevel"/>
    <w:tmpl w:val="A3267C0A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3" w15:restartNumberingAfterBreak="0">
    <w:nsid w:val="6B695ECC"/>
    <w:multiLevelType w:val="hybridMultilevel"/>
    <w:tmpl w:val="10EEFA74"/>
    <w:lvl w:ilvl="0" w:tplc="0419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7"/>
  </w:num>
  <w:num w:numId="3">
    <w:abstractNumId w:val="9"/>
  </w:num>
  <w:num w:numId="4">
    <w:abstractNumId w:val="2"/>
  </w:num>
  <w:num w:numId="5">
    <w:abstractNumId w:val="1"/>
  </w:num>
  <w:num w:numId="6">
    <w:abstractNumId w:val="0"/>
  </w:num>
  <w:num w:numId="7">
    <w:abstractNumId w:val="3"/>
  </w:num>
  <w:num w:numId="8">
    <w:abstractNumId w:val="5"/>
  </w:num>
  <w:num w:numId="9">
    <w:abstractNumId w:val="10"/>
  </w:num>
  <w:num w:numId="10">
    <w:abstractNumId w:val="11"/>
  </w:num>
  <w:num w:numId="11">
    <w:abstractNumId w:val="12"/>
  </w:num>
  <w:num w:numId="1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3"/>
  </w:num>
  <w:num w:numId="1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1"/>
  </w:compat>
  <w:rsids>
    <w:rsidRoot w:val="001D74E1"/>
    <w:rsid w:val="00000A5D"/>
    <w:rsid w:val="00000AA0"/>
    <w:rsid w:val="00003EA0"/>
    <w:rsid w:val="000057AA"/>
    <w:rsid w:val="00010DAF"/>
    <w:rsid w:val="000209C2"/>
    <w:rsid w:val="00025944"/>
    <w:rsid w:val="00033956"/>
    <w:rsid w:val="00035A88"/>
    <w:rsid w:val="00036996"/>
    <w:rsid w:val="00075932"/>
    <w:rsid w:val="000818DF"/>
    <w:rsid w:val="00082652"/>
    <w:rsid w:val="0008274F"/>
    <w:rsid w:val="000831EA"/>
    <w:rsid w:val="00090F91"/>
    <w:rsid w:val="00091E1E"/>
    <w:rsid w:val="00092394"/>
    <w:rsid w:val="000A15A2"/>
    <w:rsid w:val="000A6A63"/>
    <w:rsid w:val="000B4E64"/>
    <w:rsid w:val="000B505B"/>
    <w:rsid w:val="00106332"/>
    <w:rsid w:val="00111156"/>
    <w:rsid w:val="00121C87"/>
    <w:rsid w:val="00123011"/>
    <w:rsid w:val="0013654E"/>
    <w:rsid w:val="00141DE7"/>
    <w:rsid w:val="00155DF7"/>
    <w:rsid w:val="00160AA3"/>
    <w:rsid w:val="001662E7"/>
    <w:rsid w:val="0017655C"/>
    <w:rsid w:val="001828C0"/>
    <w:rsid w:val="00185C53"/>
    <w:rsid w:val="001A0678"/>
    <w:rsid w:val="001A09FA"/>
    <w:rsid w:val="001A4435"/>
    <w:rsid w:val="001A6530"/>
    <w:rsid w:val="001B23CF"/>
    <w:rsid w:val="001B6DC5"/>
    <w:rsid w:val="001B7018"/>
    <w:rsid w:val="001C322F"/>
    <w:rsid w:val="001D0843"/>
    <w:rsid w:val="001D09DE"/>
    <w:rsid w:val="001D1AC1"/>
    <w:rsid w:val="001D74E1"/>
    <w:rsid w:val="001E064A"/>
    <w:rsid w:val="001E0BE8"/>
    <w:rsid w:val="001F0FB3"/>
    <w:rsid w:val="001F5A35"/>
    <w:rsid w:val="00202AD0"/>
    <w:rsid w:val="00206E43"/>
    <w:rsid w:val="002136E5"/>
    <w:rsid w:val="00214082"/>
    <w:rsid w:val="002201E2"/>
    <w:rsid w:val="00224CDF"/>
    <w:rsid w:val="00226E46"/>
    <w:rsid w:val="00232725"/>
    <w:rsid w:val="00234BFE"/>
    <w:rsid w:val="0024675D"/>
    <w:rsid w:val="002542D5"/>
    <w:rsid w:val="00254E62"/>
    <w:rsid w:val="00255397"/>
    <w:rsid w:val="00256572"/>
    <w:rsid w:val="00257747"/>
    <w:rsid w:val="00263062"/>
    <w:rsid w:val="00264B02"/>
    <w:rsid w:val="00280DE0"/>
    <w:rsid w:val="002853EE"/>
    <w:rsid w:val="002A6157"/>
    <w:rsid w:val="002C231C"/>
    <w:rsid w:val="002C3EB3"/>
    <w:rsid w:val="002D5973"/>
    <w:rsid w:val="002D6102"/>
    <w:rsid w:val="002E0E05"/>
    <w:rsid w:val="002F2651"/>
    <w:rsid w:val="002F767E"/>
    <w:rsid w:val="00302D5E"/>
    <w:rsid w:val="0033149C"/>
    <w:rsid w:val="00344AC1"/>
    <w:rsid w:val="003517A8"/>
    <w:rsid w:val="00355BA1"/>
    <w:rsid w:val="00357AE7"/>
    <w:rsid w:val="0037489D"/>
    <w:rsid w:val="00387837"/>
    <w:rsid w:val="0039372E"/>
    <w:rsid w:val="003A3745"/>
    <w:rsid w:val="003A5356"/>
    <w:rsid w:val="003A6EA4"/>
    <w:rsid w:val="003B4BB8"/>
    <w:rsid w:val="003B4F39"/>
    <w:rsid w:val="003B5A04"/>
    <w:rsid w:val="003C2E83"/>
    <w:rsid w:val="003C641A"/>
    <w:rsid w:val="003E25A4"/>
    <w:rsid w:val="003F2E8F"/>
    <w:rsid w:val="003F7E2A"/>
    <w:rsid w:val="004063DC"/>
    <w:rsid w:val="0041405E"/>
    <w:rsid w:val="0041431E"/>
    <w:rsid w:val="00427A34"/>
    <w:rsid w:val="004403D0"/>
    <w:rsid w:val="004446E7"/>
    <w:rsid w:val="00446EE3"/>
    <w:rsid w:val="00450809"/>
    <w:rsid w:val="00460BCC"/>
    <w:rsid w:val="004611FE"/>
    <w:rsid w:val="00466217"/>
    <w:rsid w:val="00466ECB"/>
    <w:rsid w:val="00472AE6"/>
    <w:rsid w:val="00475D0B"/>
    <w:rsid w:val="00481843"/>
    <w:rsid w:val="00493F76"/>
    <w:rsid w:val="004A57AF"/>
    <w:rsid w:val="004B2CAE"/>
    <w:rsid w:val="004D0CB9"/>
    <w:rsid w:val="004D1918"/>
    <w:rsid w:val="004D5895"/>
    <w:rsid w:val="004D707F"/>
    <w:rsid w:val="004E28C3"/>
    <w:rsid w:val="004E5186"/>
    <w:rsid w:val="004F6663"/>
    <w:rsid w:val="004F7452"/>
    <w:rsid w:val="005041E9"/>
    <w:rsid w:val="00520BCF"/>
    <w:rsid w:val="005472BA"/>
    <w:rsid w:val="00564D92"/>
    <w:rsid w:val="00565FF2"/>
    <w:rsid w:val="00567936"/>
    <w:rsid w:val="00574FD9"/>
    <w:rsid w:val="00576B5C"/>
    <w:rsid w:val="005801C1"/>
    <w:rsid w:val="00581161"/>
    <w:rsid w:val="00581B36"/>
    <w:rsid w:val="00590BCF"/>
    <w:rsid w:val="00592480"/>
    <w:rsid w:val="005A12E0"/>
    <w:rsid w:val="005A447E"/>
    <w:rsid w:val="005B0219"/>
    <w:rsid w:val="005B1826"/>
    <w:rsid w:val="005B7A88"/>
    <w:rsid w:val="005D3B42"/>
    <w:rsid w:val="005E03F0"/>
    <w:rsid w:val="005F0AB3"/>
    <w:rsid w:val="005F258E"/>
    <w:rsid w:val="005F5AB0"/>
    <w:rsid w:val="005F6394"/>
    <w:rsid w:val="006050B2"/>
    <w:rsid w:val="00621D74"/>
    <w:rsid w:val="0062747D"/>
    <w:rsid w:val="00630023"/>
    <w:rsid w:val="006347FD"/>
    <w:rsid w:val="0063487E"/>
    <w:rsid w:val="00641BCA"/>
    <w:rsid w:val="006425FA"/>
    <w:rsid w:val="00643683"/>
    <w:rsid w:val="00646204"/>
    <w:rsid w:val="006464F3"/>
    <w:rsid w:val="00651CE0"/>
    <w:rsid w:val="006527B4"/>
    <w:rsid w:val="0065673E"/>
    <w:rsid w:val="00656CFE"/>
    <w:rsid w:val="006900AA"/>
    <w:rsid w:val="00691705"/>
    <w:rsid w:val="006A4DDB"/>
    <w:rsid w:val="006A5E86"/>
    <w:rsid w:val="006B5C43"/>
    <w:rsid w:val="006C1F0D"/>
    <w:rsid w:val="006C6511"/>
    <w:rsid w:val="006D6A94"/>
    <w:rsid w:val="006E4C2B"/>
    <w:rsid w:val="006F1D78"/>
    <w:rsid w:val="006F5D0B"/>
    <w:rsid w:val="006F7DE2"/>
    <w:rsid w:val="0070482B"/>
    <w:rsid w:val="007104DF"/>
    <w:rsid w:val="007110A9"/>
    <w:rsid w:val="007115D6"/>
    <w:rsid w:val="00723C16"/>
    <w:rsid w:val="00735A7D"/>
    <w:rsid w:val="00735E9F"/>
    <w:rsid w:val="00736F05"/>
    <w:rsid w:val="00741D66"/>
    <w:rsid w:val="007460CB"/>
    <w:rsid w:val="007612D8"/>
    <w:rsid w:val="00762E15"/>
    <w:rsid w:val="00766E6B"/>
    <w:rsid w:val="00771BAA"/>
    <w:rsid w:val="00780626"/>
    <w:rsid w:val="0078119F"/>
    <w:rsid w:val="00787A81"/>
    <w:rsid w:val="00795C13"/>
    <w:rsid w:val="00797A31"/>
    <w:rsid w:val="007A05BF"/>
    <w:rsid w:val="007A0C23"/>
    <w:rsid w:val="007A20B1"/>
    <w:rsid w:val="007A2C65"/>
    <w:rsid w:val="007B0C9E"/>
    <w:rsid w:val="007B5628"/>
    <w:rsid w:val="007B5FB3"/>
    <w:rsid w:val="007C3640"/>
    <w:rsid w:val="007D2905"/>
    <w:rsid w:val="007E269B"/>
    <w:rsid w:val="007F1645"/>
    <w:rsid w:val="007F6B47"/>
    <w:rsid w:val="00804566"/>
    <w:rsid w:val="00817AD1"/>
    <w:rsid w:val="00820020"/>
    <w:rsid w:val="008246F7"/>
    <w:rsid w:val="0082522A"/>
    <w:rsid w:val="00831D8F"/>
    <w:rsid w:val="008378BE"/>
    <w:rsid w:val="00840E9F"/>
    <w:rsid w:val="0084741E"/>
    <w:rsid w:val="00847FF4"/>
    <w:rsid w:val="00852759"/>
    <w:rsid w:val="0085627D"/>
    <w:rsid w:val="00861D5D"/>
    <w:rsid w:val="00864B14"/>
    <w:rsid w:val="008737B5"/>
    <w:rsid w:val="00881F81"/>
    <w:rsid w:val="00884795"/>
    <w:rsid w:val="0089334A"/>
    <w:rsid w:val="008A2C6F"/>
    <w:rsid w:val="008C382D"/>
    <w:rsid w:val="008D4A97"/>
    <w:rsid w:val="008E22F7"/>
    <w:rsid w:val="008E3680"/>
    <w:rsid w:val="008F5D5F"/>
    <w:rsid w:val="008F64F7"/>
    <w:rsid w:val="00905737"/>
    <w:rsid w:val="00920BA6"/>
    <w:rsid w:val="00921133"/>
    <w:rsid w:val="009217D0"/>
    <w:rsid w:val="009222CF"/>
    <w:rsid w:val="00934AEC"/>
    <w:rsid w:val="0095432A"/>
    <w:rsid w:val="00974B62"/>
    <w:rsid w:val="00983568"/>
    <w:rsid w:val="009865A6"/>
    <w:rsid w:val="009B26BE"/>
    <w:rsid w:val="009C3D0C"/>
    <w:rsid w:val="009C57B0"/>
    <w:rsid w:val="009C59AF"/>
    <w:rsid w:val="009D1D0C"/>
    <w:rsid w:val="009D7658"/>
    <w:rsid w:val="009E0742"/>
    <w:rsid w:val="009E2239"/>
    <w:rsid w:val="00A036AA"/>
    <w:rsid w:val="00A23B31"/>
    <w:rsid w:val="00A247AF"/>
    <w:rsid w:val="00A33AA8"/>
    <w:rsid w:val="00A506A8"/>
    <w:rsid w:val="00A65692"/>
    <w:rsid w:val="00A66C95"/>
    <w:rsid w:val="00A7669B"/>
    <w:rsid w:val="00A8068D"/>
    <w:rsid w:val="00A81995"/>
    <w:rsid w:val="00A83FA2"/>
    <w:rsid w:val="00A8498E"/>
    <w:rsid w:val="00A85FC8"/>
    <w:rsid w:val="00A957C8"/>
    <w:rsid w:val="00AA3AA5"/>
    <w:rsid w:val="00AA42C5"/>
    <w:rsid w:val="00AA564D"/>
    <w:rsid w:val="00AB1596"/>
    <w:rsid w:val="00AB38B7"/>
    <w:rsid w:val="00AB4F71"/>
    <w:rsid w:val="00AD4CEA"/>
    <w:rsid w:val="00AE72C5"/>
    <w:rsid w:val="00AF3E9C"/>
    <w:rsid w:val="00B10C29"/>
    <w:rsid w:val="00B11A10"/>
    <w:rsid w:val="00B17EF2"/>
    <w:rsid w:val="00B2021F"/>
    <w:rsid w:val="00B22F73"/>
    <w:rsid w:val="00B239A7"/>
    <w:rsid w:val="00B44721"/>
    <w:rsid w:val="00B455A1"/>
    <w:rsid w:val="00B46959"/>
    <w:rsid w:val="00B50B27"/>
    <w:rsid w:val="00B52700"/>
    <w:rsid w:val="00B5672A"/>
    <w:rsid w:val="00B57AFD"/>
    <w:rsid w:val="00B701AF"/>
    <w:rsid w:val="00B77A79"/>
    <w:rsid w:val="00B95692"/>
    <w:rsid w:val="00B97F72"/>
    <w:rsid w:val="00BA1EE8"/>
    <w:rsid w:val="00BC38B9"/>
    <w:rsid w:val="00BD0886"/>
    <w:rsid w:val="00BD1772"/>
    <w:rsid w:val="00BD7E26"/>
    <w:rsid w:val="00BE1F15"/>
    <w:rsid w:val="00BE6595"/>
    <w:rsid w:val="00BF792C"/>
    <w:rsid w:val="00C131E2"/>
    <w:rsid w:val="00C172E9"/>
    <w:rsid w:val="00C308A4"/>
    <w:rsid w:val="00C34E00"/>
    <w:rsid w:val="00C37555"/>
    <w:rsid w:val="00C42D61"/>
    <w:rsid w:val="00C604A4"/>
    <w:rsid w:val="00C6525F"/>
    <w:rsid w:val="00C73517"/>
    <w:rsid w:val="00C73DEE"/>
    <w:rsid w:val="00C74D15"/>
    <w:rsid w:val="00C84369"/>
    <w:rsid w:val="00C869CD"/>
    <w:rsid w:val="00C874EE"/>
    <w:rsid w:val="00C9301E"/>
    <w:rsid w:val="00CB369B"/>
    <w:rsid w:val="00CB3B02"/>
    <w:rsid w:val="00CC0DE5"/>
    <w:rsid w:val="00CC24A2"/>
    <w:rsid w:val="00CC26FD"/>
    <w:rsid w:val="00CD5BE8"/>
    <w:rsid w:val="00CE0A1C"/>
    <w:rsid w:val="00CE14BE"/>
    <w:rsid w:val="00CE25EC"/>
    <w:rsid w:val="00CE37E2"/>
    <w:rsid w:val="00CE7067"/>
    <w:rsid w:val="00CF4AAE"/>
    <w:rsid w:val="00D02D7B"/>
    <w:rsid w:val="00D03E23"/>
    <w:rsid w:val="00D059D9"/>
    <w:rsid w:val="00D14B83"/>
    <w:rsid w:val="00D35209"/>
    <w:rsid w:val="00D46F90"/>
    <w:rsid w:val="00D51307"/>
    <w:rsid w:val="00D52393"/>
    <w:rsid w:val="00D605AF"/>
    <w:rsid w:val="00D616BB"/>
    <w:rsid w:val="00D66061"/>
    <w:rsid w:val="00D73BDA"/>
    <w:rsid w:val="00D73DFF"/>
    <w:rsid w:val="00D80521"/>
    <w:rsid w:val="00D83565"/>
    <w:rsid w:val="00D85769"/>
    <w:rsid w:val="00DA162E"/>
    <w:rsid w:val="00DB07DD"/>
    <w:rsid w:val="00DB6F37"/>
    <w:rsid w:val="00DC19AF"/>
    <w:rsid w:val="00DC21CA"/>
    <w:rsid w:val="00DD31DB"/>
    <w:rsid w:val="00DE19A5"/>
    <w:rsid w:val="00DE2073"/>
    <w:rsid w:val="00DE2D9A"/>
    <w:rsid w:val="00DE6EA9"/>
    <w:rsid w:val="00DF7D4D"/>
    <w:rsid w:val="00E0575D"/>
    <w:rsid w:val="00E123CB"/>
    <w:rsid w:val="00E141CB"/>
    <w:rsid w:val="00E16759"/>
    <w:rsid w:val="00E23BF0"/>
    <w:rsid w:val="00E31B09"/>
    <w:rsid w:val="00E32530"/>
    <w:rsid w:val="00E35F48"/>
    <w:rsid w:val="00E43DF0"/>
    <w:rsid w:val="00E44108"/>
    <w:rsid w:val="00E547CE"/>
    <w:rsid w:val="00E54A7D"/>
    <w:rsid w:val="00E711D6"/>
    <w:rsid w:val="00E73FE6"/>
    <w:rsid w:val="00E8057F"/>
    <w:rsid w:val="00E82973"/>
    <w:rsid w:val="00E844A9"/>
    <w:rsid w:val="00E908B8"/>
    <w:rsid w:val="00EA6D60"/>
    <w:rsid w:val="00EB40CA"/>
    <w:rsid w:val="00EB68B3"/>
    <w:rsid w:val="00EC129D"/>
    <w:rsid w:val="00EC1565"/>
    <w:rsid w:val="00EC4093"/>
    <w:rsid w:val="00EC58DC"/>
    <w:rsid w:val="00EE1788"/>
    <w:rsid w:val="00EE589D"/>
    <w:rsid w:val="00EE5915"/>
    <w:rsid w:val="00EE6728"/>
    <w:rsid w:val="00EF4E50"/>
    <w:rsid w:val="00F02E83"/>
    <w:rsid w:val="00F1221A"/>
    <w:rsid w:val="00F17330"/>
    <w:rsid w:val="00F2228A"/>
    <w:rsid w:val="00F26C6E"/>
    <w:rsid w:val="00F311EB"/>
    <w:rsid w:val="00F31C6C"/>
    <w:rsid w:val="00F352DD"/>
    <w:rsid w:val="00F3550F"/>
    <w:rsid w:val="00F369CA"/>
    <w:rsid w:val="00F5014D"/>
    <w:rsid w:val="00F55F65"/>
    <w:rsid w:val="00F60A4D"/>
    <w:rsid w:val="00F81131"/>
    <w:rsid w:val="00F814E4"/>
    <w:rsid w:val="00F84653"/>
    <w:rsid w:val="00F92D8A"/>
    <w:rsid w:val="00FA1D4C"/>
    <w:rsid w:val="00FB376B"/>
    <w:rsid w:val="00FB5F02"/>
    <w:rsid w:val="00FC11D3"/>
    <w:rsid w:val="00FC1588"/>
    <w:rsid w:val="00FC2981"/>
    <w:rsid w:val="00FD3AF4"/>
    <w:rsid w:val="00FD4173"/>
    <w:rsid w:val="00FF48EC"/>
    <w:rsid w:val="00FF63B7"/>
    <w:rsid w:val="00FF6CDB"/>
    <w:rsid w:val="00FF6E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63509F45"/>
  <w15:chartTrackingRefBased/>
  <w15:docId w15:val="{466AB224-9119-4648-A647-704EB6E1CE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D74E1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D83565"/>
    <w:pPr>
      <w:keepNext/>
      <w:outlineLvl w:val="0"/>
    </w:pPr>
    <w:rPr>
      <w:sz w:val="28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D74E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1D74E1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C42D61"/>
    <w:pPr>
      <w:ind w:left="720"/>
      <w:contextualSpacing/>
    </w:pPr>
  </w:style>
  <w:style w:type="paragraph" w:customStyle="1" w:styleId="ConsPlusNonformat">
    <w:name w:val="ConsPlusNonformat"/>
    <w:rsid w:val="00DF7D4D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6">
    <w:name w:val="header"/>
    <w:basedOn w:val="a"/>
    <w:link w:val="a7"/>
    <w:uiPriority w:val="99"/>
    <w:unhideWhenUsed/>
    <w:rsid w:val="0069170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rsid w:val="00691705"/>
    <w:rPr>
      <w:rFonts w:ascii="Times New Roman" w:eastAsia="Times New Roman" w:hAnsi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9170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691705"/>
    <w:rPr>
      <w:rFonts w:ascii="Times New Roman" w:eastAsia="Times New Roman" w:hAnsi="Times New Roman"/>
      <w:sz w:val="24"/>
      <w:szCs w:val="24"/>
    </w:rPr>
  </w:style>
  <w:style w:type="character" w:customStyle="1" w:styleId="10">
    <w:name w:val="Заголовок 1 Знак"/>
    <w:link w:val="1"/>
    <w:rsid w:val="00D83565"/>
    <w:rPr>
      <w:rFonts w:ascii="Times New Roman" w:eastAsia="Times New Roman" w:hAnsi="Times New Roman"/>
      <w:sz w:val="28"/>
      <w:lang w:val="x-none" w:eastAsia="x-none"/>
    </w:rPr>
  </w:style>
  <w:style w:type="paragraph" w:customStyle="1" w:styleId="ConsPlusTitle">
    <w:name w:val="ConsPlusTitle"/>
    <w:rsid w:val="00F26C6E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paragraph" w:styleId="aa">
    <w:name w:val="Body Text Indent"/>
    <w:basedOn w:val="a"/>
    <w:link w:val="ab"/>
    <w:rsid w:val="00111156"/>
    <w:pPr>
      <w:ind w:firstLine="900"/>
    </w:pPr>
    <w:rPr>
      <w:sz w:val="28"/>
    </w:rPr>
  </w:style>
  <w:style w:type="character" w:customStyle="1" w:styleId="ab">
    <w:name w:val="Основной текст с отступом Знак"/>
    <w:link w:val="aa"/>
    <w:rsid w:val="00111156"/>
    <w:rPr>
      <w:rFonts w:ascii="Times New Roman" w:eastAsia="Times New Roman" w:hAnsi="Times New Roman"/>
      <w:sz w:val="28"/>
      <w:szCs w:val="24"/>
    </w:rPr>
  </w:style>
  <w:style w:type="character" w:styleId="ac">
    <w:name w:val="Hyperlink"/>
    <w:basedOn w:val="a0"/>
    <w:uiPriority w:val="99"/>
    <w:unhideWhenUsed/>
    <w:rsid w:val="00106332"/>
    <w:rPr>
      <w:color w:val="0563C1" w:themeColor="hyperlink"/>
      <w:u w:val="single"/>
    </w:rPr>
  </w:style>
  <w:style w:type="character" w:customStyle="1" w:styleId="ad">
    <w:name w:val="Гипертекстовая ссылка"/>
    <w:rsid w:val="002C231C"/>
    <w:rPr>
      <w:color w:val="106BBE"/>
    </w:rPr>
  </w:style>
  <w:style w:type="paragraph" w:customStyle="1" w:styleId="ParagraphStyle">
    <w:name w:val="Paragraph Style"/>
    <w:rsid w:val="002C231C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4"/>
      <w:szCs w:val="24"/>
    </w:rPr>
  </w:style>
  <w:style w:type="paragraph" w:customStyle="1" w:styleId="Default">
    <w:name w:val="Default"/>
    <w:rsid w:val="002C231C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11">
    <w:name w:val="Без интервала1"/>
    <w:rsid w:val="002C231C"/>
    <w:rPr>
      <w:rFonts w:eastAsia="Times New Roman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77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56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14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08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1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59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LAW&amp;n=46977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F79593-F786-4966-A5C6-D474D3F9C3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715</TotalTime>
  <Pages>11</Pages>
  <Words>3441</Words>
  <Characters>19619</Characters>
  <Application>Microsoft Office Word</Application>
  <DocSecurity>0</DocSecurity>
  <Lines>163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23014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cp:lastModifiedBy>Людмила Николаевна Хуторова</cp:lastModifiedBy>
  <cp:revision>279</cp:revision>
  <cp:lastPrinted>2025-01-20T07:52:00Z</cp:lastPrinted>
  <dcterms:created xsi:type="dcterms:W3CDTF">2022-09-07T09:20:00Z</dcterms:created>
  <dcterms:modified xsi:type="dcterms:W3CDTF">2025-02-06T11:04:00Z</dcterms:modified>
</cp:coreProperties>
</file>