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620513" w14:textId="77777777" w:rsidR="008801A1" w:rsidRPr="00052242" w:rsidRDefault="008801A1" w:rsidP="008801A1">
      <w:pPr>
        <w:rPr>
          <w:color w:val="FF0000"/>
        </w:rPr>
      </w:pPr>
    </w:p>
    <w:tbl>
      <w:tblPr>
        <w:tblW w:w="0" w:type="auto"/>
        <w:tblInd w:w="-142" w:type="dxa"/>
        <w:tblLook w:val="01E0" w:firstRow="1" w:lastRow="1" w:firstColumn="1" w:lastColumn="1" w:noHBand="0" w:noVBand="0"/>
      </w:tblPr>
      <w:tblGrid>
        <w:gridCol w:w="5422"/>
        <w:gridCol w:w="4352"/>
      </w:tblGrid>
      <w:tr w:rsidR="008801A1" w:rsidRPr="00627A4E" w14:paraId="26DBBC46" w14:textId="77777777" w:rsidTr="00115E99">
        <w:tc>
          <w:tcPr>
            <w:tcW w:w="5569" w:type="dxa"/>
          </w:tcPr>
          <w:p w14:paraId="44698DDB" w14:textId="77777777" w:rsidR="008801A1" w:rsidRPr="00627A4E" w:rsidRDefault="008801A1" w:rsidP="008801A1">
            <w:pPr>
              <w:ind w:right="-1"/>
            </w:pPr>
            <w:r w:rsidRPr="00627A4E">
              <w:br w:type="page"/>
            </w:r>
          </w:p>
        </w:tc>
        <w:tc>
          <w:tcPr>
            <w:tcW w:w="4421" w:type="dxa"/>
          </w:tcPr>
          <w:p w14:paraId="2073F03D" w14:textId="77777777" w:rsidR="008801A1" w:rsidRPr="009827C5" w:rsidRDefault="008801A1" w:rsidP="008801A1">
            <w:pPr>
              <w:pStyle w:val="ConsPlusTitle"/>
              <w:jc w:val="both"/>
              <w:rPr>
                <w:rFonts w:ascii="Times New Roman" w:hAnsi="Times New Roman" w:cs="Times New Roman"/>
                <w:b w:val="0"/>
                <w:sz w:val="24"/>
                <w:szCs w:val="24"/>
              </w:rPr>
            </w:pPr>
            <w:r w:rsidRPr="009827C5">
              <w:rPr>
                <w:rFonts w:ascii="Times New Roman" w:hAnsi="Times New Roman" w:cs="Times New Roman"/>
                <w:b w:val="0"/>
                <w:sz w:val="24"/>
                <w:szCs w:val="24"/>
              </w:rPr>
              <w:t>УТВЕРЖДЕН</w:t>
            </w:r>
          </w:p>
          <w:p w14:paraId="25A99A8A" w14:textId="13FCAA73" w:rsidR="00115E99" w:rsidRDefault="008801A1" w:rsidP="009827C5">
            <w:pPr>
              <w:pStyle w:val="ConsPlusTitle"/>
              <w:rPr>
                <w:rFonts w:ascii="Times New Roman" w:hAnsi="Times New Roman" w:cs="Times New Roman"/>
                <w:b w:val="0"/>
                <w:sz w:val="24"/>
                <w:szCs w:val="24"/>
              </w:rPr>
            </w:pPr>
            <w:r w:rsidRPr="009827C5">
              <w:rPr>
                <w:rFonts w:ascii="Times New Roman" w:hAnsi="Times New Roman" w:cs="Times New Roman"/>
                <w:b w:val="0"/>
                <w:sz w:val="24"/>
                <w:szCs w:val="24"/>
              </w:rPr>
              <w:t xml:space="preserve">постановлением Администрации </w:t>
            </w:r>
            <w:r w:rsidR="009827C5">
              <w:rPr>
                <w:rFonts w:ascii="Times New Roman" w:hAnsi="Times New Roman" w:cs="Times New Roman"/>
                <w:b w:val="0"/>
                <w:sz w:val="24"/>
                <w:szCs w:val="24"/>
              </w:rPr>
              <w:t>Озерненского городского поселения</w:t>
            </w:r>
            <w:r w:rsidRPr="009827C5">
              <w:rPr>
                <w:rFonts w:ascii="Times New Roman" w:hAnsi="Times New Roman" w:cs="Times New Roman"/>
                <w:b w:val="0"/>
                <w:sz w:val="24"/>
                <w:szCs w:val="24"/>
              </w:rPr>
              <w:t xml:space="preserve"> </w:t>
            </w:r>
            <w:r w:rsidR="009827C5">
              <w:rPr>
                <w:rFonts w:ascii="Times New Roman" w:hAnsi="Times New Roman" w:cs="Times New Roman"/>
                <w:b w:val="0"/>
                <w:sz w:val="24"/>
                <w:szCs w:val="24"/>
              </w:rPr>
              <w:t>Духовщинского р</w:t>
            </w:r>
            <w:r w:rsidR="00BF2BE0">
              <w:rPr>
                <w:rFonts w:ascii="Times New Roman" w:hAnsi="Times New Roman" w:cs="Times New Roman"/>
                <w:b w:val="0"/>
                <w:sz w:val="24"/>
                <w:szCs w:val="24"/>
              </w:rPr>
              <w:t>а</w:t>
            </w:r>
            <w:r w:rsidR="009827C5">
              <w:rPr>
                <w:rFonts w:ascii="Times New Roman" w:hAnsi="Times New Roman" w:cs="Times New Roman"/>
                <w:b w:val="0"/>
                <w:sz w:val="24"/>
                <w:szCs w:val="24"/>
              </w:rPr>
              <w:t>йона</w:t>
            </w:r>
            <w:r w:rsidRPr="009827C5">
              <w:rPr>
                <w:rFonts w:ascii="Times New Roman" w:hAnsi="Times New Roman" w:cs="Times New Roman"/>
                <w:b w:val="0"/>
                <w:sz w:val="24"/>
                <w:szCs w:val="24"/>
              </w:rPr>
              <w:t xml:space="preserve"> Смоленской области</w:t>
            </w:r>
            <w:r w:rsidR="009827C5">
              <w:rPr>
                <w:rFonts w:ascii="Times New Roman" w:hAnsi="Times New Roman" w:cs="Times New Roman"/>
                <w:b w:val="0"/>
                <w:sz w:val="24"/>
                <w:szCs w:val="24"/>
              </w:rPr>
              <w:t xml:space="preserve"> </w:t>
            </w:r>
            <w:r w:rsidR="004E45B4" w:rsidRPr="009827C5">
              <w:rPr>
                <w:rFonts w:ascii="Times New Roman" w:hAnsi="Times New Roman" w:cs="Times New Roman"/>
                <w:b w:val="0"/>
                <w:sz w:val="24"/>
                <w:szCs w:val="24"/>
              </w:rPr>
              <w:t xml:space="preserve">от </w:t>
            </w:r>
            <w:r w:rsidR="009827C5">
              <w:rPr>
                <w:rFonts w:ascii="Times New Roman" w:hAnsi="Times New Roman" w:cs="Times New Roman"/>
                <w:b w:val="0"/>
                <w:sz w:val="24"/>
                <w:szCs w:val="24"/>
              </w:rPr>
              <w:t>14.02.2024</w:t>
            </w:r>
            <w:r w:rsidR="004E45B4" w:rsidRPr="009827C5">
              <w:rPr>
                <w:rFonts w:ascii="Times New Roman" w:hAnsi="Times New Roman" w:cs="Times New Roman"/>
                <w:b w:val="0"/>
                <w:sz w:val="24"/>
                <w:szCs w:val="24"/>
              </w:rPr>
              <w:t xml:space="preserve"> г. №</w:t>
            </w:r>
            <w:r w:rsidR="005E6A6A">
              <w:rPr>
                <w:rFonts w:ascii="Times New Roman" w:hAnsi="Times New Roman" w:cs="Times New Roman"/>
                <w:b w:val="0"/>
                <w:sz w:val="24"/>
                <w:szCs w:val="24"/>
              </w:rPr>
              <w:t xml:space="preserve"> 24</w:t>
            </w:r>
            <w:r w:rsidR="004E45B4" w:rsidRPr="009827C5">
              <w:rPr>
                <w:rFonts w:ascii="Times New Roman" w:hAnsi="Times New Roman" w:cs="Times New Roman"/>
                <w:b w:val="0"/>
                <w:sz w:val="24"/>
                <w:szCs w:val="24"/>
              </w:rPr>
              <w:t xml:space="preserve"> </w:t>
            </w:r>
            <w:r w:rsidR="009827C5">
              <w:rPr>
                <w:rFonts w:ascii="Times New Roman" w:hAnsi="Times New Roman" w:cs="Times New Roman"/>
                <w:b w:val="0"/>
                <w:sz w:val="24"/>
                <w:szCs w:val="24"/>
              </w:rPr>
              <w:t xml:space="preserve"> </w:t>
            </w:r>
          </w:p>
          <w:p w14:paraId="140BE1A2" w14:textId="51E5997F" w:rsidR="009827C5" w:rsidRPr="00627A4E" w:rsidRDefault="009827C5" w:rsidP="009827C5">
            <w:pPr>
              <w:pStyle w:val="ConsPlusTitle"/>
              <w:rPr>
                <w:rFonts w:ascii="Times New Roman" w:hAnsi="Times New Roman" w:cs="Times New Roman"/>
              </w:rPr>
            </w:pPr>
          </w:p>
        </w:tc>
      </w:tr>
    </w:tbl>
    <w:p w14:paraId="56D29AA7" w14:textId="77777777" w:rsidR="00115E99" w:rsidRPr="009827C5" w:rsidRDefault="00115E99" w:rsidP="00115E99">
      <w:pPr>
        <w:widowControl w:val="0"/>
        <w:spacing w:line="322" w:lineRule="exact"/>
        <w:jc w:val="center"/>
        <w:rPr>
          <w:b/>
          <w:bCs/>
          <w:sz w:val="36"/>
          <w:szCs w:val="36"/>
          <w:lang w:bidi="ru-RU"/>
        </w:rPr>
      </w:pPr>
      <w:r w:rsidRPr="009827C5">
        <w:rPr>
          <w:b/>
          <w:bCs/>
          <w:sz w:val="36"/>
          <w:szCs w:val="36"/>
          <w:lang w:bidi="ru-RU"/>
        </w:rPr>
        <w:t xml:space="preserve">Административный регламент </w:t>
      </w:r>
    </w:p>
    <w:p w14:paraId="6883CE9C" w14:textId="77777777" w:rsidR="00115E99" w:rsidRDefault="00115E99" w:rsidP="00115E99">
      <w:pPr>
        <w:widowControl w:val="0"/>
        <w:spacing w:line="322" w:lineRule="exact"/>
        <w:jc w:val="center"/>
        <w:rPr>
          <w:b/>
          <w:bCs/>
          <w:sz w:val="28"/>
          <w:szCs w:val="28"/>
          <w:lang w:bidi="ru-RU"/>
        </w:rPr>
      </w:pPr>
      <w:r w:rsidRPr="009827C5">
        <w:rPr>
          <w:b/>
          <w:bCs/>
          <w:sz w:val="28"/>
          <w:szCs w:val="28"/>
          <w:lang w:bidi="ru-RU"/>
        </w:rPr>
        <w:t xml:space="preserve">предоставления муниципальной услуги </w:t>
      </w:r>
    </w:p>
    <w:p w14:paraId="50E56900" w14:textId="77777777" w:rsidR="00463D90" w:rsidRPr="009827C5" w:rsidRDefault="00463D90" w:rsidP="00115E99">
      <w:pPr>
        <w:widowControl w:val="0"/>
        <w:spacing w:line="322" w:lineRule="exact"/>
        <w:jc w:val="center"/>
        <w:rPr>
          <w:b/>
          <w:bCs/>
          <w:sz w:val="28"/>
          <w:szCs w:val="28"/>
          <w:lang w:bidi="ru-RU"/>
        </w:rPr>
      </w:pPr>
    </w:p>
    <w:p w14:paraId="239A1DA0" w14:textId="305D9538" w:rsidR="008801A1" w:rsidRPr="009827C5" w:rsidRDefault="00115E99" w:rsidP="00463D90">
      <w:pPr>
        <w:widowControl w:val="0"/>
        <w:spacing w:line="322" w:lineRule="exact"/>
        <w:jc w:val="center"/>
        <w:rPr>
          <w:b/>
          <w:bCs/>
          <w:sz w:val="28"/>
          <w:szCs w:val="28"/>
          <w:lang w:bidi="ru-RU"/>
        </w:rPr>
      </w:pPr>
      <w:r w:rsidRPr="009827C5">
        <w:rPr>
          <w:b/>
          <w:bCs/>
          <w:sz w:val="28"/>
          <w:szCs w:val="28"/>
          <w:lang w:bidi="ru-RU"/>
        </w:rPr>
        <w:t xml:space="preserve">«Передача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w:t>
      </w:r>
      <w:r w:rsidR="00463D90">
        <w:rPr>
          <w:b/>
          <w:bCs/>
          <w:sz w:val="28"/>
          <w:szCs w:val="28"/>
          <w:lang w:bidi="ru-RU"/>
        </w:rPr>
        <w:t>Озерненского городского поселения Духовщинского района</w:t>
      </w:r>
      <w:r w:rsidRPr="009827C5">
        <w:rPr>
          <w:b/>
          <w:bCs/>
          <w:sz w:val="28"/>
          <w:szCs w:val="28"/>
          <w:lang w:bidi="ru-RU"/>
        </w:rPr>
        <w:t xml:space="preserve"> Смоленской области</w:t>
      </w:r>
    </w:p>
    <w:p w14:paraId="6A6F4CA1" w14:textId="77777777" w:rsidR="00A66CA8" w:rsidRPr="009827C5" w:rsidRDefault="00A66CA8" w:rsidP="00A66CA8">
      <w:pPr>
        <w:widowControl w:val="0"/>
        <w:spacing w:line="322" w:lineRule="exact"/>
        <w:jc w:val="both"/>
        <w:rPr>
          <w:b/>
          <w:bCs/>
          <w:sz w:val="28"/>
          <w:szCs w:val="28"/>
          <w:lang w:bidi="ru-RU"/>
        </w:rPr>
      </w:pPr>
    </w:p>
    <w:p w14:paraId="4ADB9D98" w14:textId="0283829E" w:rsidR="00115E99" w:rsidRPr="009827C5" w:rsidRDefault="00CB106A" w:rsidP="00FC11C2">
      <w:pPr>
        <w:widowControl w:val="0"/>
        <w:numPr>
          <w:ilvl w:val="0"/>
          <w:numId w:val="2"/>
        </w:numPr>
        <w:overflowPunct/>
        <w:autoSpaceDE/>
        <w:autoSpaceDN/>
        <w:adjustRightInd/>
        <w:spacing w:line="280" w:lineRule="exact"/>
        <w:ind w:left="3119" w:hanging="360"/>
        <w:jc w:val="both"/>
        <w:textAlignment w:val="auto"/>
        <w:outlineLvl w:val="0"/>
        <w:rPr>
          <w:b/>
          <w:bCs/>
          <w:sz w:val="28"/>
          <w:szCs w:val="28"/>
          <w:lang w:bidi="ru-RU"/>
        </w:rPr>
      </w:pPr>
      <w:bookmarkStart w:id="0" w:name="bookmark0"/>
      <w:r>
        <w:rPr>
          <w:b/>
          <w:bCs/>
          <w:sz w:val="28"/>
          <w:szCs w:val="28"/>
          <w:lang w:bidi="ru-RU"/>
        </w:rPr>
        <w:t xml:space="preserve">  </w:t>
      </w:r>
      <w:r w:rsidR="00115E99" w:rsidRPr="009827C5">
        <w:rPr>
          <w:b/>
          <w:bCs/>
          <w:sz w:val="28"/>
          <w:szCs w:val="28"/>
          <w:lang w:bidi="ru-RU"/>
        </w:rPr>
        <w:t>Общие положения</w:t>
      </w:r>
      <w:bookmarkEnd w:id="0"/>
    </w:p>
    <w:p w14:paraId="6639B9A4" w14:textId="77777777" w:rsidR="00115E99" w:rsidRPr="009827C5" w:rsidRDefault="00115E99" w:rsidP="00A66CA8">
      <w:pPr>
        <w:widowControl w:val="0"/>
        <w:tabs>
          <w:tab w:val="left" w:pos="4131"/>
        </w:tabs>
        <w:spacing w:line="280" w:lineRule="exact"/>
        <w:jc w:val="both"/>
        <w:outlineLvl w:val="0"/>
        <w:rPr>
          <w:b/>
          <w:bCs/>
          <w:sz w:val="28"/>
          <w:szCs w:val="28"/>
          <w:lang w:bidi="ru-RU"/>
        </w:rPr>
      </w:pPr>
    </w:p>
    <w:p w14:paraId="4F93B838" w14:textId="7433ACDF" w:rsidR="00A66CA8" w:rsidRPr="009827C5" w:rsidRDefault="00B96150" w:rsidP="00FC11C2">
      <w:pPr>
        <w:widowControl w:val="0"/>
        <w:tabs>
          <w:tab w:val="left" w:pos="709"/>
          <w:tab w:val="left" w:pos="5803"/>
        </w:tabs>
        <w:overflowPunct/>
        <w:autoSpaceDE/>
        <w:autoSpaceDN/>
        <w:adjustRightInd/>
        <w:spacing w:after="273" w:line="322" w:lineRule="exact"/>
        <w:ind w:left="-142"/>
        <w:jc w:val="both"/>
        <w:textAlignment w:val="auto"/>
        <w:rPr>
          <w:sz w:val="28"/>
          <w:szCs w:val="28"/>
          <w:lang w:bidi="ru-RU"/>
        </w:rPr>
      </w:pPr>
      <w:r w:rsidRPr="009827C5">
        <w:rPr>
          <w:sz w:val="28"/>
          <w:szCs w:val="28"/>
          <w:lang w:bidi="ru-RU"/>
        </w:rPr>
        <w:tab/>
        <w:t xml:space="preserve">1.1. </w:t>
      </w:r>
      <w:r w:rsidR="00115E99" w:rsidRPr="009827C5">
        <w:rPr>
          <w:sz w:val="28"/>
          <w:szCs w:val="28"/>
          <w:lang w:bidi="ru-RU"/>
        </w:rPr>
        <w:t xml:space="preserve">Административный регламент предоставления муниципальной услуги «Передача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w:t>
      </w:r>
      <w:r w:rsidR="00CB106A">
        <w:rPr>
          <w:sz w:val="28"/>
          <w:szCs w:val="28"/>
          <w:lang w:bidi="ru-RU"/>
        </w:rPr>
        <w:t>Озерненского городского поселения Духовщинского района</w:t>
      </w:r>
      <w:r w:rsidR="00115E99" w:rsidRPr="009827C5">
        <w:rPr>
          <w:sz w:val="28"/>
          <w:szCs w:val="28"/>
          <w:lang w:bidi="ru-RU"/>
        </w:rPr>
        <w:t xml:space="preserve"> Смоленской области </w:t>
      </w:r>
      <w:r w:rsidR="00C3187C" w:rsidRPr="009827C5">
        <w:rPr>
          <w:sz w:val="28"/>
          <w:szCs w:val="28"/>
          <w:lang w:bidi="ru-RU"/>
        </w:rPr>
        <w:t xml:space="preserve">(далее - Административный регламент) </w:t>
      </w:r>
      <w:r w:rsidR="00115E99" w:rsidRPr="009827C5">
        <w:rPr>
          <w:sz w:val="28"/>
          <w:szCs w:val="28"/>
          <w:lang w:bidi="ru-RU"/>
        </w:rPr>
        <w:t xml:space="preserve">устанавливает состав, последовательность и сроки выполнения административных процедур (действий) и (или) принятия решений по предоставлению государственной услуги, осуществляемых по запросу (заявлению) физического лица либо его представителя. </w:t>
      </w:r>
      <w:bookmarkStart w:id="1" w:name="bookmark1"/>
    </w:p>
    <w:p w14:paraId="710F2EE8" w14:textId="63BA066F" w:rsidR="00115E99" w:rsidRPr="009827C5" w:rsidRDefault="00CB106A" w:rsidP="00C3187C">
      <w:pPr>
        <w:widowControl w:val="0"/>
        <w:spacing w:after="124" w:line="280" w:lineRule="exact"/>
        <w:ind w:left="2124" w:firstLine="708"/>
        <w:outlineLvl w:val="0"/>
        <w:rPr>
          <w:b/>
          <w:bCs/>
          <w:sz w:val="28"/>
          <w:szCs w:val="28"/>
          <w:lang w:bidi="ru-RU"/>
        </w:rPr>
      </w:pPr>
      <w:r>
        <w:rPr>
          <w:b/>
          <w:bCs/>
          <w:sz w:val="28"/>
          <w:szCs w:val="28"/>
          <w:lang w:bidi="ru-RU"/>
        </w:rPr>
        <w:t xml:space="preserve">         </w:t>
      </w:r>
      <w:r w:rsidR="00115E99" w:rsidRPr="009827C5">
        <w:rPr>
          <w:b/>
          <w:bCs/>
          <w:sz w:val="28"/>
          <w:szCs w:val="28"/>
          <w:lang w:bidi="ru-RU"/>
        </w:rPr>
        <w:t>Круг Заявителей</w:t>
      </w:r>
      <w:bookmarkEnd w:id="1"/>
    </w:p>
    <w:p w14:paraId="6E877011" w14:textId="77777777" w:rsidR="00115E99" w:rsidRPr="009827C5" w:rsidRDefault="0087568B" w:rsidP="0087568B">
      <w:pPr>
        <w:widowControl w:val="0"/>
        <w:tabs>
          <w:tab w:val="left" w:pos="567"/>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1.2. </w:t>
      </w:r>
      <w:r w:rsidR="00115E99" w:rsidRPr="009827C5">
        <w:rPr>
          <w:sz w:val="28"/>
          <w:szCs w:val="28"/>
          <w:lang w:bidi="ru-RU"/>
        </w:rPr>
        <w:t>Заявителями на получение муниципальной услуги являются граждане Российской Федерации, имеющие право пользования жилыми помещениями муниципального жилищного фонда на условиях социального найма, с согласия всех имеющих право на приватизацию данных жилых помещений совершеннолетних лиц и несовершеннолетних в возрасте от 14 до 18 лет (далее - заявитель).</w:t>
      </w:r>
    </w:p>
    <w:p w14:paraId="5CE32AB2" w14:textId="77777777" w:rsidR="00115E99" w:rsidRPr="009827C5" w:rsidRDefault="0087568B" w:rsidP="0087568B">
      <w:pPr>
        <w:widowControl w:val="0"/>
        <w:tabs>
          <w:tab w:val="left" w:pos="851"/>
        </w:tabs>
        <w:overflowPunct/>
        <w:autoSpaceDE/>
        <w:autoSpaceDN/>
        <w:adjustRightInd/>
        <w:spacing w:after="217" w:line="322" w:lineRule="exact"/>
        <w:jc w:val="both"/>
        <w:textAlignment w:val="auto"/>
        <w:rPr>
          <w:sz w:val="28"/>
          <w:szCs w:val="28"/>
          <w:lang w:bidi="ru-RU"/>
        </w:rPr>
      </w:pPr>
      <w:r w:rsidRPr="009827C5">
        <w:rPr>
          <w:sz w:val="28"/>
          <w:szCs w:val="28"/>
          <w:lang w:bidi="ru-RU"/>
        </w:rPr>
        <w:tab/>
        <w:t xml:space="preserve">1.3. </w:t>
      </w:r>
      <w:r w:rsidR="00115E99" w:rsidRPr="009827C5">
        <w:rPr>
          <w:sz w:val="28"/>
          <w:szCs w:val="28"/>
          <w:lang w:bidi="ru-RU"/>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14:paraId="1BC8B061" w14:textId="0EFD5F63" w:rsidR="00463D90" w:rsidRDefault="00463D90" w:rsidP="00463D90">
      <w:pPr>
        <w:widowControl w:val="0"/>
        <w:spacing w:after="143"/>
        <w:outlineLvl w:val="0"/>
        <w:rPr>
          <w:b/>
          <w:bCs/>
          <w:sz w:val="28"/>
          <w:szCs w:val="28"/>
          <w:lang w:bidi="ru-RU"/>
        </w:rPr>
      </w:pPr>
      <w:bookmarkStart w:id="2" w:name="bookmark2"/>
      <w:r>
        <w:rPr>
          <w:b/>
          <w:bCs/>
          <w:sz w:val="28"/>
          <w:szCs w:val="28"/>
          <w:lang w:bidi="ru-RU"/>
        </w:rPr>
        <w:t xml:space="preserve">          </w:t>
      </w:r>
      <w:r w:rsidR="00115E99" w:rsidRPr="009827C5">
        <w:rPr>
          <w:b/>
          <w:bCs/>
          <w:sz w:val="28"/>
          <w:szCs w:val="28"/>
          <w:lang w:bidi="ru-RU"/>
        </w:rPr>
        <w:t xml:space="preserve">Требования к порядку информирования о предоставлении </w:t>
      </w:r>
    </w:p>
    <w:p w14:paraId="11E9C582" w14:textId="1A4A08E7" w:rsidR="00115E99" w:rsidRPr="009827C5" w:rsidRDefault="00463D90" w:rsidP="00463D90">
      <w:pPr>
        <w:widowControl w:val="0"/>
        <w:spacing w:after="143"/>
        <w:outlineLvl w:val="0"/>
        <w:rPr>
          <w:b/>
          <w:bCs/>
          <w:sz w:val="28"/>
          <w:szCs w:val="28"/>
          <w:lang w:bidi="ru-RU"/>
        </w:rPr>
      </w:pPr>
      <w:r>
        <w:rPr>
          <w:b/>
          <w:bCs/>
          <w:sz w:val="28"/>
          <w:szCs w:val="28"/>
          <w:lang w:bidi="ru-RU"/>
        </w:rPr>
        <w:t xml:space="preserve">                                      </w:t>
      </w:r>
      <w:r w:rsidR="00115E99" w:rsidRPr="009827C5">
        <w:rPr>
          <w:b/>
          <w:bCs/>
          <w:sz w:val="28"/>
          <w:szCs w:val="28"/>
          <w:lang w:bidi="ru-RU"/>
        </w:rPr>
        <w:t>муниципальной услуги</w:t>
      </w:r>
      <w:bookmarkEnd w:id="2"/>
    </w:p>
    <w:p w14:paraId="504AD3B5" w14:textId="77777777" w:rsidR="00115E99" w:rsidRPr="009827C5" w:rsidRDefault="0087568B" w:rsidP="0087568B">
      <w:pPr>
        <w:widowControl w:val="0"/>
        <w:tabs>
          <w:tab w:val="left" w:pos="70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1.4. </w:t>
      </w:r>
      <w:r w:rsidR="00115E99" w:rsidRPr="009827C5">
        <w:rPr>
          <w:sz w:val="28"/>
          <w:szCs w:val="28"/>
          <w:lang w:bidi="ru-RU"/>
        </w:rPr>
        <w:t>Информирование о порядке предоставления муниципальной услуги осуществляется:</w:t>
      </w:r>
    </w:p>
    <w:p w14:paraId="61A8AB88" w14:textId="1A69455E" w:rsidR="00115E99" w:rsidRPr="009827C5" w:rsidRDefault="0087568B" w:rsidP="0087568B">
      <w:pPr>
        <w:widowControl w:val="0"/>
        <w:tabs>
          <w:tab w:val="left" w:pos="1149"/>
        </w:tabs>
        <w:overflowPunct/>
        <w:autoSpaceDE/>
        <w:autoSpaceDN/>
        <w:adjustRightInd/>
        <w:spacing w:line="322" w:lineRule="exact"/>
        <w:ind w:left="-142" w:firstLine="882"/>
        <w:jc w:val="both"/>
        <w:textAlignment w:val="auto"/>
        <w:rPr>
          <w:sz w:val="28"/>
          <w:szCs w:val="28"/>
          <w:lang w:bidi="ru-RU"/>
        </w:rPr>
      </w:pPr>
      <w:r w:rsidRPr="009827C5">
        <w:rPr>
          <w:color w:val="000000"/>
          <w:sz w:val="28"/>
          <w:szCs w:val="28"/>
          <w:shd w:val="clear" w:color="auto" w:fill="FFFFFF"/>
          <w:lang w:bidi="ru-RU"/>
        </w:rPr>
        <w:t xml:space="preserve">- </w:t>
      </w:r>
      <w:r w:rsidR="00115E99" w:rsidRPr="009827C5">
        <w:rPr>
          <w:color w:val="000000"/>
          <w:sz w:val="28"/>
          <w:szCs w:val="28"/>
          <w:shd w:val="clear" w:color="auto" w:fill="FFFFFF"/>
          <w:lang w:bidi="ru-RU"/>
        </w:rPr>
        <w:t xml:space="preserve">непосредственно при личном приеме заявителя в Администрацию </w:t>
      </w:r>
      <w:r w:rsidR="00463D90">
        <w:rPr>
          <w:color w:val="000000"/>
          <w:sz w:val="28"/>
          <w:szCs w:val="28"/>
          <w:shd w:val="clear" w:color="auto" w:fill="FFFFFF"/>
          <w:lang w:bidi="ru-RU"/>
        </w:rPr>
        <w:t>Озерненского городского поселения Духовщинского района</w:t>
      </w:r>
      <w:r w:rsidR="00115E99" w:rsidRPr="009827C5">
        <w:rPr>
          <w:color w:val="000000"/>
          <w:sz w:val="28"/>
          <w:szCs w:val="28"/>
          <w:shd w:val="clear" w:color="auto" w:fill="FFFFFF"/>
          <w:lang w:bidi="ru-RU"/>
        </w:rPr>
        <w:t xml:space="preserve"> Смоленской области (далее-</w:t>
      </w:r>
      <w:r w:rsidR="00CB106A">
        <w:rPr>
          <w:sz w:val="28"/>
          <w:szCs w:val="28"/>
          <w:lang w:bidi="ru-RU"/>
        </w:rPr>
        <w:t>Администрация</w:t>
      </w:r>
      <w:r w:rsidR="00115E99" w:rsidRPr="009827C5">
        <w:rPr>
          <w:sz w:val="28"/>
          <w:szCs w:val="28"/>
          <w:lang w:bidi="ru-RU"/>
        </w:rPr>
        <w:t>) или многофункциональном центре предоставления муниципальных услуг (далее - многофункциональный центр); по телефону</w:t>
      </w:r>
      <w:r w:rsidR="00C3187C" w:rsidRPr="009827C5">
        <w:rPr>
          <w:sz w:val="28"/>
          <w:szCs w:val="28"/>
          <w:lang w:bidi="ru-RU"/>
        </w:rPr>
        <w:t xml:space="preserve"> в</w:t>
      </w:r>
      <w:r w:rsidR="00115E99" w:rsidRPr="009827C5">
        <w:rPr>
          <w:sz w:val="28"/>
          <w:szCs w:val="28"/>
          <w:lang w:bidi="ru-RU"/>
        </w:rPr>
        <w:t xml:space="preserve"> </w:t>
      </w:r>
      <w:r w:rsidR="00CB106A">
        <w:rPr>
          <w:sz w:val="28"/>
          <w:szCs w:val="28"/>
          <w:lang w:bidi="ru-RU"/>
        </w:rPr>
        <w:lastRenderedPageBreak/>
        <w:t>Администрации</w:t>
      </w:r>
      <w:r w:rsidR="00115E99" w:rsidRPr="009827C5">
        <w:rPr>
          <w:sz w:val="28"/>
          <w:szCs w:val="28"/>
          <w:lang w:bidi="ru-RU"/>
        </w:rPr>
        <w:t xml:space="preserve"> или многофункциональном центре;</w:t>
      </w:r>
    </w:p>
    <w:p w14:paraId="1EC96603" w14:textId="70582110" w:rsidR="00115E99" w:rsidRPr="009827C5" w:rsidRDefault="0087568B" w:rsidP="0087568B">
      <w:pPr>
        <w:widowControl w:val="0"/>
        <w:tabs>
          <w:tab w:val="left" w:pos="1149"/>
        </w:tabs>
        <w:overflowPunct/>
        <w:autoSpaceDE/>
        <w:autoSpaceDN/>
        <w:adjustRightInd/>
        <w:spacing w:line="322" w:lineRule="exact"/>
        <w:ind w:left="740"/>
        <w:jc w:val="both"/>
        <w:textAlignment w:val="auto"/>
        <w:rPr>
          <w:sz w:val="28"/>
          <w:szCs w:val="28"/>
          <w:lang w:bidi="ru-RU"/>
        </w:rPr>
      </w:pPr>
      <w:r w:rsidRPr="009827C5">
        <w:rPr>
          <w:sz w:val="28"/>
          <w:szCs w:val="28"/>
          <w:lang w:bidi="ru-RU"/>
        </w:rPr>
        <w:t xml:space="preserve">- </w:t>
      </w:r>
      <w:r w:rsidR="00115E99" w:rsidRPr="009827C5">
        <w:rPr>
          <w:sz w:val="28"/>
          <w:szCs w:val="28"/>
          <w:lang w:bidi="ru-RU"/>
        </w:rPr>
        <w:t xml:space="preserve">по телефону </w:t>
      </w:r>
      <w:r w:rsidR="00C3187C" w:rsidRPr="009827C5">
        <w:rPr>
          <w:sz w:val="28"/>
          <w:szCs w:val="28"/>
          <w:lang w:bidi="ru-RU"/>
        </w:rPr>
        <w:t xml:space="preserve">в </w:t>
      </w:r>
      <w:r w:rsidR="00CB106A">
        <w:rPr>
          <w:sz w:val="28"/>
          <w:szCs w:val="28"/>
          <w:lang w:bidi="ru-RU"/>
        </w:rPr>
        <w:t>Администрации</w:t>
      </w:r>
      <w:r w:rsidR="00115E99" w:rsidRPr="009827C5">
        <w:rPr>
          <w:sz w:val="28"/>
          <w:szCs w:val="28"/>
          <w:lang w:bidi="ru-RU"/>
        </w:rPr>
        <w:t xml:space="preserve"> или многофункциональном центре;</w:t>
      </w:r>
    </w:p>
    <w:p w14:paraId="2F5B4041" w14:textId="77777777" w:rsidR="00115E99" w:rsidRPr="009827C5" w:rsidRDefault="0087568B" w:rsidP="0087568B">
      <w:pPr>
        <w:widowControl w:val="0"/>
        <w:tabs>
          <w:tab w:val="left" w:pos="1149"/>
        </w:tabs>
        <w:overflowPunct/>
        <w:autoSpaceDE/>
        <w:autoSpaceDN/>
        <w:adjustRightInd/>
        <w:spacing w:line="322" w:lineRule="exact"/>
        <w:ind w:left="740"/>
        <w:jc w:val="both"/>
        <w:textAlignment w:val="auto"/>
        <w:rPr>
          <w:sz w:val="28"/>
          <w:szCs w:val="28"/>
          <w:lang w:bidi="ru-RU"/>
        </w:rPr>
      </w:pPr>
      <w:r w:rsidRPr="009827C5">
        <w:rPr>
          <w:sz w:val="28"/>
          <w:szCs w:val="28"/>
          <w:lang w:bidi="ru-RU"/>
        </w:rPr>
        <w:t xml:space="preserve">- </w:t>
      </w:r>
      <w:r w:rsidR="00115E99" w:rsidRPr="009827C5">
        <w:rPr>
          <w:sz w:val="28"/>
          <w:szCs w:val="28"/>
          <w:lang w:bidi="ru-RU"/>
        </w:rPr>
        <w:t>письменно, в том числе посредством электронной почты, факсимильной связи;</w:t>
      </w:r>
    </w:p>
    <w:p w14:paraId="5ABCDC2C" w14:textId="77777777" w:rsidR="007F446A" w:rsidRPr="009827C5" w:rsidRDefault="0087568B" w:rsidP="0087568B">
      <w:pPr>
        <w:pStyle w:val="23"/>
        <w:shd w:val="clear" w:color="auto" w:fill="auto"/>
        <w:tabs>
          <w:tab w:val="left" w:pos="1164"/>
        </w:tabs>
        <w:spacing w:before="0"/>
        <w:ind w:left="760" w:firstLine="0"/>
      </w:pPr>
      <w:r w:rsidRPr="009827C5">
        <w:t xml:space="preserve">- </w:t>
      </w:r>
      <w:r w:rsidR="007F446A" w:rsidRPr="009827C5">
        <w:t>посредством размещения в открытой и доступной форме информации:</w:t>
      </w:r>
    </w:p>
    <w:p w14:paraId="1A5766AB" w14:textId="77777777" w:rsidR="007F446A" w:rsidRPr="009827C5" w:rsidRDefault="007F446A" w:rsidP="007F446A">
      <w:pPr>
        <w:pStyle w:val="23"/>
        <w:shd w:val="clear" w:color="auto" w:fill="auto"/>
        <w:spacing w:before="0"/>
        <w:ind w:firstLine="760"/>
      </w:pPr>
      <w:r w:rsidRPr="009827C5">
        <w:t xml:space="preserve">- в федеральной государственной информационной системе «Единый портал государственных и муниципальных услуг (функций)» </w:t>
      </w:r>
      <w:r w:rsidRPr="009827C5">
        <w:rPr>
          <w:lang w:eastAsia="en-US" w:bidi="en-US"/>
        </w:rPr>
        <w:t>(</w:t>
      </w:r>
      <w:hyperlink r:id="rId8" w:history="1">
        <w:r w:rsidRPr="009827C5">
          <w:rPr>
            <w:rStyle w:val="a4"/>
            <w:lang w:val="en-US" w:eastAsia="en-US" w:bidi="en-US"/>
          </w:rPr>
          <w:t>https</w:t>
        </w:r>
        <w:r w:rsidRPr="009827C5">
          <w:rPr>
            <w:rStyle w:val="a4"/>
            <w:lang w:eastAsia="en-US" w:bidi="en-US"/>
          </w:rPr>
          <w:t>://</w:t>
        </w:r>
        <w:r w:rsidRPr="009827C5">
          <w:rPr>
            <w:rStyle w:val="a4"/>
            <w:lang w:val="en-US" w:eastAsia="en-US" w:bidi="en-US"/>
          </w:rPr>
          <w:t>www</w:t>
        </w:r>
        <w:r w:rsidRPr="009827C5">
          <w:rPr>
            <w:rStyle w:val="a4"/>
            <w:lang w:eastAsia="en-US" w:bidi="en-US"/>
          </w:rPr>
          <w:t>.</w:t>
        </w:r>
        <w:r w:rsidRPr="009827C5">
          <w:rPr>
            <w:rStyle w:val="a4"/>
            <w:lang w:val="en-US" w:eastAsia="en-US" w:bidi="en-US"/>
          </w:rPr>
          <w:t>gosuslugi</w:t>
        </w:r>
        <w:r w:rsidRPr="009827C5">
          <w:rPr>
            <w:rStyle w:val="a4"/>
            <w:lang w:eastAsia="en-US" w:bidi="en-US"/>
          </w:rPr>
          <w:t>.</w:t>
        </w:r>
        <w:r w:rsidRPr="009827C5">
          <w:rPr>
            <w:rStyle w:val="a4"/>
            <w:lang w:val="en-US" w:eastAsia="en-US" w:bidi="en-US"/>
          </w:rPr>
          <w:t>ru</w:t>
        </w:r>
        <w:r w:rsidRPr="009827C5">
          <w:rPr>
            <w:rStyle w:val="a4"/>
            <w:lang w:eastAsia="en-US" w:bidi="en-US"/>
          </w:rPr>
          <w:t>/</w:t>
        </w:r>
      </w:hyperlink>
      <w:r w:rsidRPr="009827C5">
        <w:rPr>
          <w:lang w:eastAsia="en-US" w:bidi="en-US"/>
        </w:rPr>
        <w:t xml:space="preserve">) </w:t>
      </w:r>
      <w:r w:rsidRPr="009827C5">
        <w:t>(далее - ЕПГУ);</w:t>
      </w:r>
    </w:p>
    <w:p w14:paraId="260A6A11" w14:textId="45EBC4E6" w:rsidR="007F446A" w:rsidRPr="009827C5" w:rsidRDefault="007F446A" w:rsidP="007F446A">
      <w:pPr>
        <w:pStyle w:val="23"/>
        <w:shd w:val="clear" w:color="auto" w:fill="auto"/>
        <w:spacing w:before="0"/>
        <w:ind w:firstLine="760"/>
      </w:pPr>
      <w:r w:rsidRPr="009827C5">
        <w:t xml:space="preserve">- на официальном сайте </w:t>
      </w:r>
      <w:r w:rsidR="00CB106A">
        <w:t>Администрации</w:t>
      </w:r>
      <w:r w:rsidRPr="009827C5">
        <w:t xml:space="preserve"> </w:t>
      </w:r>
      <w:bookmarkStart w:id="3" w:name="_Hlk140847626"/>
      <w:r w:rsidR="00CF160F">
        <w:rPr>
          <w:sz w:val="24"/>
          <w:szCs w:val="24"/>
        </w:rPr>
        <w:fldChar w:fldCharType="begin"/>
      </w:r>
      <w:r w:rsidR="00CF160F">
        <w:instrText>HYPERLINK "http://ozerniy.admin-smolensk.ru./"</w:instrText>
      </w:r>
      <w:r w:rsidR="00CF160F">
        <w:rPr>
          <w:sz w:val="24"/>
          <w:szCs w:val="24"/>
        </w:rPr>
      </w:r>
      <w:r w:rsidR="00CF160F">
        <w:rPr>
          <w:sz w:val="24"/>
          <w:szCs w:val="24"/>
        </w:rPr>
        <w:fldChar w:fldCharType="separate"/>
      </w:r>
      <w:r w:rsidR="00CF160F" w:rsidRPr="00996AA7">
        <w:rPr>
          <w:rStyle w:val="a4"/>
          <w:rFonts w:eastAsia="SimSun"/>
          <w:kern w:val="1"/>
          <w:lang w:eastAsia="zh-CN" w:bidi="hi-IN"/>
        </w:rPr>
        <w:t>http://</w:t>
      </w:r>
      <w:r w:rsidR="00CF160F" w:rsidRPr="00996AA7">
        <w:rPr>
          <w:rStyle w:val="a4"/>
          <w:lang w:val="en-US"/>
        </w:rPr>
        <w:t>ozerniy</w:t>
      </w:r>
      <w:r w:rsidR="00CF160F" w:rsidRPr="00996AA7">
        <w:rPr>
          <w:rStyle w:val="a4"/>
        </w:rPr>
        <w:t>.</w:t>
      </w:r>
      <w:r w:rsidR="00CF160F" w:rsidRPr="00996AA7">
        <w:rPr>
          <w:rStyle w:val="a4"/>
          <w:lang w:val="en-US"/>
        </w:rPr>
        <w:t>admin</w:t>
      </w:r>
      <w:r w:rsidR="00CF160F" w:rsidRPr="00996AA7">
        <w:rPr>
          <w:rStyle w:val="a4"/>
        </w:rPr>
        <w:t>-</w:t>
      </w:r>
      <w:r w:rsidR="00CF160F" w:rsidRPr="00996AA7">
        <w:rPr>
          <w:rStyle w:val="a4"/>
          <w:lang w:val="en-US"/>
        </w:rPr>
        <w:t>smolensk</w:t>
      </w:r>
      <w:r w:rsidR="00CF160F" w:rsidRPr="00996AA7">
        <w:rPr>
          <w:rStyle w:val="a4"/>
        </w:rPr>
        <w:t>.</w:t>
      </w:r>
      <w:r w:rsidR="00CF160F" w:rsidRPr="00996AA7">
        <w:rPr>
          <w:rStyle w:val="a4"/>
          <w:lang w:val="en-US"/>
        </w:rPr>
        <w:t>ru</w:t>
      </w:r>
      <w:r w:rsidR="00CF160F" w:rsidRPr="00996AA7">
        <w:rPr>
          <w:rStyle w:val="a4"/>
        </w:rPr>
        <w:t>.</w:t>
      </w:r>
      <w:r w:rsidR="00CF160F" w:rsidRPr="00996AA7">
        <w:rPr>
          <w:rStyle w:val="a4"/>
          <w:rFonts w:eastAsia="SimSun"/>
          <w:kern w:val="1"/>
          <w:lang w:eastAsia="zh-CN" w:bidi="hi-IN"/>
        </w:rPr>
        <w:t>/</w:t>
      </w:r>
      <w:r w:rsidR="00CF160F">
        <w:rPr>
          <w:rStyle w:val="a4"/>
          <w:rFonts w:eastAsia="SimSun"/>
          <w:kern w:val="1"/>
          <w:lang w:eastAsia="zh-CN" w:bidi="hi-IN"/>
        </w:rPr>
        <w:fldChar w:fldCharType="end"/>
      </w:r>
      <w:bookmarkEnd w:id="3"/>
      <w:r w:rsidRPr="009827C5">
        <w:t>;</w:t>
      </w:r>
    </w:p>
    <w:p w14:paraId="7893CDA3" w14:textId="06F1F9BA" w:rsidR="00115E99" w:rsidRPr="009827C5" w:rsidRDefault="00115E99" w:rsidP="0087568B">
      <w:pPr>
        <w:widowControl w:val="0"/>
        <w:tabs>
          <w:tab w:val="left" w:pos="1133"/>
        </w:tabs>
        <w:overflowPunct/>
        <w:autoSpaceDE/>
        <w:autoSpaceDN/>
        <w:adjustRightInd/>
        <w:spacing w:line="322" w:lineRule="exact"/>
        <w:jc w:val="both"/>
        <w:textAlignment w:val="auto"/>
        <w:rPr>
          <w:sz w:val="28"/>
          <w:szCs w:val="28"/>
          <w:lang w:bidi="ru-RU"/>
        </w:rPr>
      </w:pPr>
      <w:r w:rsidRPr="009827C5">
        <w:rPr>
          <w:sz w:val="28"/>
          <w:szCs w:val="28"/>
          <w:lang w:bidi="ru-RU"/>
        </w:rPr>
        <w:t xml:space="preserve">посредством размещения информации на информационных стендах </w:t>
      </w:r>
      <w:r w:rsidR="00CF160F">
        <w:rPr>
          <w:sz w:val="28"/>
          <w:szCs w:val="28"/>
          <w:lang w:bidi="ru-RU"/>
        </w:rPr>
        <w:t>Администрации</w:t>
      </w:r>
      <w:r w:rsidRPr="009827C5">
        <w:rPr>
          <w:sz w:val="28"/>
          <w:szCs w:val="28"/>
          <w:lang w:bidi="ru-RU"/>
        </w:rPr>
        <w:t xml:space="preserve"> или многофункционального центра.</w:t>
      </w:r>
    </w:p>
    <w:p w14:paraId="5944E0A5" w14:textId="77777777" w:rsidR="00115E99" w:rsidRPr="009827C5" w:rsidRDefault="0087568B" w:rsidP="0087568B">
      <w:pPr>
        <w:widowControl w:val="0"/>
        <w:tabs>
          <w:tab w:val="left" w:pos="70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1.5 </w:t>
      </w:r>
      <w:r w:rsidR="00115E99" w:rsidRPr="009827C5">
        <w:rPr>
          <w:sz w:val="28"/>
          <w:szCs w:val="28"/>
          <w:lang w:bidi="ru-RU"/>
        </w:rPr>
        <w:t>Информирование осуществляется по вопросам, касающимся:</w:t>
      </w:r>
    </w:p>
    <w:p w14:paraId="426B12A7" w14:textId="77777777" w:rsidR="00115E99" w:rsidRPr="009827C5" w:rsidRDefault="00115E99" w:rsidP="00115E99">
      <w:pPr>
        <w:widowControl w:val="0"/>
        <w:tabs>
          <w:tab w:val="left" w:pos="5701"/>
          <w:tab w:val="left" w:pos="8158"/>
        </w:tabs>
        <w:spacing w:line="322" w:lineRule="exact"/>
        <w:jc w:val="both"/>
        <w:rPr>
          <w:sz w:val="28"/>
          <w:szCs w:val="28"/>
          <w:lang w:bidi="ru-RU"/>
        </w:rPr>
      </w:pPr>
      <w:r w:rsidRPr="009827C5">
        <w:rPr>
          <w:sz w:val="28"/>
          <w:szCs w:val="28"/>
          <w:lang w:bidi="ru-RU"/>
        </w:rPr>
        <w:t>способов подачи заявления о предоставлении муниципальной услуги;</w:t>
      </w:r>
    </w:p>
    <w:p w14:paraId="20B75C0C" w14:textId="613566DA" w:rsidR="00115E99" w:rsidRPr="009827C5" w:rsidRDefault="00DF48A2"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 xml:space="preserve">адресов </w:t>
      </w:r>
      <w:r w:rsidR="00CF160F">
        <w:rPr>
          <w:sz w:val="28"/>
          <w:szCs w:val="28"/>
          <w:lang w:bidi="ru-RU"/>
        </w:rPr>
        <w:t>Администрации</w:t>
      </w:r>
      <w:r w:rsidR="00115E99" w:rsidRPr="009827C5">
        <w:rPr>
          <w:sz w:val="28"/>
          <w:szCs w:val="28"/>
          <w:lang w:bidi="ru-RU"/>
        </w:rPr>
        <w:t xml:space="preserve"> и многофункциональных центров, обращение в которые необходимо для предоставления муниципальной услуги;</w:t>
      </w:r>
    </w:p>
    <w:p w14:paraId="355307DC" w14:textId="4E9A6C94" w:rsidR="00115E99" w:rsidRPr="009827C5" w:rsidRDefault="00DF48A2"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 xml:space="preserve">справочной информации о работе </w:t>
      </w:r>
      <w:r w:rsidR="00CF160F">
        <w:rPr>
          <w:sz w:val="28"/>
          <w:szCs w:val="28"/>
          <w:lang w:bidi="ru-RU"/>
        </w:rPr>
        <w:t>Администрации</w:t>
      </w:r>
      <w:r w:rsidR="00115E99" w:rsidRPr="009827C5">
        <w:rPr>
          <w:sz w:val="28"/>
          <w:szCs w:val="28"/>
          <w:lang w:bidi="ru-RU"/>
        </w:rPr>
        <w:t>;</w:t>
      </w:r>
    </w:p>
    <w:p w14:paraId="4D61520C" w14:textId="77777777" w:rsidR="00115E99" w:rsidRPr="009827C5" w:rsidRDefault="00DF48A2" w:rsidP="00115E99">
      <w:pPr>
        <w:widowControl w:val="0"/>
        <w:tabs>
          <w:tab w:val="left" w:pos="5701"/>
          <w:tab w:val="left" w:pos="8158"/>
        </w:tabs>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29956902" w14:textId="77777777" w:rsidR="00115E99" w:rsidRPr="009827C5" w:rsidRDefault="00DF48A2"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порядка и сроков предоставления муниципальной услуги;</w:t>
      </w:r>
    </w:p>
    <w:p w14:paraId="63EA329D" w14:textId="77777777" w:rsidR="00115E99" w:rsidRPr="009827C5" w:rsidRDefault="00DF48A2"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2AA4966A" w14:textId="77777777" w:rsidR="00115E99" w:rsidRPr="009827C5" w:rsidRDefault="00DF48A2"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по вопросам предоставления услуг, которые являются необходимыми и обязательными для предоставления муниципальной услуги;</w:t>
      </w:r>
    </w:p>
    <w:p w14:paraId="072B3122" w14:textId="77777777" w:rsidR="00115E99" w:rsidRPr="009827C5" w:rsidRDefault="00DF48A2"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1F08A9EA"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2A6B3134" w14:textId="1AD1BF32" w:rsidR="00115E99" w:rsidRPr="009827C5" w:rsidRDefault="0087568B" w:rsidP="0087568B">
      <w:pPr>
        <w:widowControl w:val="0"/>
        <w:overflowPunct/>
        <w:autoSpaceDE/>
        <w:autoSpaceDN/>
        <w:adjustRightInd/>
        <w:spacing w:line="322" w:lineRule="exact"/>
        <w:jc w:val="both"/>
        <w:textAlignment w:val="auto"/>
        <w:rPr>
          <w:sz w:val="28"/>
          <w:szCs w:val="28"/>
          <w:lang w:bidi="ru-RU"/>
        </w:rPr>
      </w:pPr>
      <w:r w:rsidRPr="009827C5">
        <w:rPr>
          <w:sz w:val="28"/>
          <w:szCs w:val="28"/>
          <w:lang w:bidi="ru-RU"/>
        </w:rPr>
        <w:tab/>
        <w:t xml:space="preserve">1.6. </w:t>
      </w:r>
      <w:r w:rsidR="00C3187C" w:rsidRPr="009827C5">
        <w:rPr>
          <w:sz w:val="28"/>
          <w:szCs w:val="28"/>
          <w:lang w:bidi="ru-RU"/>
        </w:rPr>
        <w:t>При устном обращении з</w:t>
      </w:r>
      <w:r w:rsidR="00115E99" w:rsidRPr="009827C5">
        <w:rPr>
          <w:sz w:val="28"/>
          <w:szCs w:val="28"/>
          <w:lang w:bidi="ru-RU"/>
        </w:rPr>
        <w:t xml:space="preserve">аявителя (лично или по телефону) должностное лицо </w:t>
      </w:r>
      <w:r w:rsidR="00CF160F">
        <w:rPr>
          <w:sz w:val="28"/>
          <w:szCs w:val="28"/>
          <w:lang w:bidi="ru-RU"/>
        </w:rPr>
        <w:t>Администрации</w:t>
      </w:r>
      <w:r w:rsidR="00115E99" w:rsidRPr="009827C5">
        <w:rPr>
          <w:sz w:val="28"/>
          <w:szCs w:val="28"/>
          <w:lang w:bidi="ru-RU"/>
        </w:rPr>
        <w:t>,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6D4B5E65" w14:textId="77777777" w:rsidR="00115E99" w:rsidRPr="009827C5" w:rsidRDefault="00115E99" w:rsidP="00115E99">
      <w:pPr>
        <w:widowControl w:val="0"/>
        <w:spacing w:line="322" w:lineRule="exact"/>
        <w:ind w:firstLine="740"/>
        <w:jc w:val="both"/>
        <w:rPr>
          <w:sz w:val="28"/>
          <w:szCs w:val="28"/>
        </w:rPr>
      </w:pPr>
      <w:r w:rsidRPr="009827C5">
        <w:rPr>
          <w:sz w:val="28"/>
          <w:szCs w:val="28"/>
          <w:lang w:bidi="ru-RU"/>
        </w:rPr>
        <w:t>Ответ на телефонный звонок должен начинаться с информации о наименова</w:t>
      </w:r>
      <w:r w:rsidR="00C3187C" w:rsidRPr="009827C5">
        <w:rPr>
          <w:sz w:val="28"/>
          <w:szCs w:val="28"/>
          <w:lang w:bidi="ru-RU"/>
        </w:rPr>
        <w:t>нии органа, в который позвонил з</w:t>
      </w:r>
      <w:r w:rsidRPr="009827C5">
        <w:rPr>
          <w:sz w:val="28"/>
          <w:szCs w:val="28"/>
          <w:lang w:bidi="ru-RU"/>
        </w:rPr>
        <w:t>аявитель, фамилии, имени, отчества (последнее - при наличии) и должности специалиста, принявшего телефонный звонок.</w:t>
      </w:r>
      <w:r w:rsidRPr="009827C5">
        <w:rPr>
          <w:sz w:val="28"/>
          <w:szCs w:val="28"/>
        </w:rPr>
        <w:t xml:space="preserve"> </w:t>
      </w:r>
    </w:p>
    <w:p w14:paraId="7F7145F8" w14:textId="369B89BD"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Если должностное лицо </w:t>
      </w:r>
      <w:r w:rsidR="00CF160F">
        <w:rPr>
          <w:sz w:val="28"/>
          <w:szCs w:val="28"/>
          <w:lang w:bidi="ru-RU"/>
        </w:rPr>
        <w:t>Администрации</w:t>
      </w:r>
      <w:r w:rsidRPr="009827C5">
        <w:rPr>
          <w:sz w:val="28"/>
          <w:szCs w:val="28"/>
          <w:lang w:bidi="ru-RU"/>
        </w:rPr>
        <w:t xml:space="preserve">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w:t>
      </w:r>
    </w:p>
    <w:p w14:paraId="37962FE8"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Если подготовка ответа требует продолжит</w:t>
      </w:r>
      <w:r w:rsidR="00C3187C" w:rsidRPr="009827C5">
        <w:rPr>
          <w:sz w:val="28"/>
          <w:szCs w:val="28"/>
          <w:lang w:bidi="ru-RU"/>
        </w:rPr>
        <w:t>ельного времени, он предлагает з</w:t>
      </w:r>
      <w:r w:rsidRPr="009827C5">
        <w:rPr>
          <w:sz w:val="28"/>
          <w:szCs w:val="28"/>
          <w:lang w:bidi="ru-RU"/>
        </w:rPr>
        <w:t>аявителю один из следующих вариантов дальнейших действий:</w:t>
      </w:r>
    </w:p>
    <w:p w14:paraId="17B8B804" w14:textId="77777777" w:rsidR="00115E99" w:rsidRPr="009827C5" w:rsidRDefault="00DF48A2" w:rsidP="00115E99">
      <w:pPr>
        <w:widowControl w:val="0"/>
        <w:spacing w:line="322" w:lineRule="exact"/>
        <w:ind w:firstLine="740"/>
        <w:jc w:val="both"/>
        <w:rPr>
          <w:sz w:val="28"/>
          <w:szCs w:val="28"/>
          <w:lang w:bidi="ru-RU"/>
        </w:rPr>
      </w:pPr>
      <w:r w:rsidRPr="009827C5">
        <w:rPr>
          <w:sz w:val="28"/>
          <w:szCs w:val="28"/>
          <w:lang w:bidi="ru-RU"/>
        </w:rPr>
        <w:lastRenderedPageBreak/>
        <w:t xml:space="preserve">- </w:t>
      </w:r>
      <w:r w:rsidR="00115E99" w:rsidRPr="009827C5">
        <w:rPr>
          <w:sz w:val="28"/>
          <w:szCs w:val="28"/>
          <w:lang w:bidi="ru-RU"/>
        </w:rPr>
        <w:t>изложить обращение в письменной форме;</w:t>
      </w:r>
    </w:p>
    <w:p w14:paraId="2478380A" w14:textId="77777777" w:rsidR="00115E99" w:rsidRPr="009827C5" w:rsidRDefault="00DF48A2"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назначить другое время для консультаций.</w:t>
      </w:r>
    </w:p>
    <w:p w14:paraId="330A8F28" w14:textId="613AAD03"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Должностное лицо </w:t>
      </w:r>
      <w:r w:rsidR="007C4739">
        <w:rPr>
          <w:sz w:val="28"/>
          <w:szCs w:val="28"/>
          <w:lang w:bidi="ru-RU"/>
        </w:rPr>
        <w:t>Администрации</w:t>
      </w:r>
      <w:r w:rsidRPr="009827C5">
        <w:rPr>
          <w:sz w:val="28"/>
          <w:szCs w:val="28"/>
          <w:lang w:bidi="ru-RU"/>
        </w:rPr>
        <w:t xml:space="preserve">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3722BBDC"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Продолжительность информирования по телефону не должна превышать 10 минут.</w:t>
      </w:r>
    </w:p>
    <w:p w14:paraId="4A8DC7F4"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Информирование осуществляется в соответствии с графиком приема граждан. </w:t>
      </w:r>
    </w:p>
    <w:p w14:paraId="3C3CBE19" w14:textId="62818145"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1.7.</w:t>
      </w:r>
      <w:r w:rsidRPr="009827C5">
        <w:rPr>
          <w:sz w:val="28"/>
          <w:szCs w:val="28"/>
          <w:lang w:bidi="ru-RU"/>
        </w:rPr>
        <w:tab/>
        <w:t xml:space="preserve">По письменному обращению должностное лицо </w:t>
      </w:r>
      <w:r w:rsidR="007C4739">
        <w:rPr>
          <w:sz w:val="28"/>
          <w:szCs w:val="28"/>
          <w:lang w:bidi="ru-RU"/>
        </w:rPr>
        <w:t>Администрации</w:t>
      </w:r>
      <w:r w:rsidRPr="009827C5">
        <w:rPr>
          <w:sz w:val="28"/>
          <w:szCs w:val="28"/>
          <w:lang w:bidi="ru-RU"/>
        </w:rPr>
        <w:t>,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0155927D"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1.8.</w:t>
      </w:r>
      <w:r w:rsidRPr="009827C5">
        <w:rPr>
          <w:sz w:val="28"/>
          <w:szCs w:val="28"/>
          <w:lang w:bidi="ru-RU"/>
        </w:rPr>
        <w:tab/>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14:paraId="4AE16AE0"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w:t>
      </w:r>
      <w:r w:rsidR="00DF48A2" w:rsidRPr="009827C5">
        <w:rPr>
          <w:sz w:val="28"/>
          <w:szCs w:val="28"/>
          <w:lang w:bidi="ru-RU"/>
        </w:rPr>
        <w:t>авторизацию заявителя,</w:t>
      </w:r>
      <w:r w:rsidRPr="009827C5">
        <w:rPr>
          <w:sz w:val="28"/>
          <w:szCs w:val="28"/>
          <w:lang w:bidi="ru-RU"/>
        </w:rPr>
        <w:t xml:space="preserve"> или предоставление им персональных данных.</w:t>
      </w:r>
    </w:p>
    <w:p w14:paraId="44CDE652" w14:textId="68B55E79" w:rsidR="00115E99" w:rsidRPr="009827C5" w:rsidRDefault="007C4739" w:rsidP="007C4739">
      <w:pPr>
        <w:widowControl w:val="0"/>
        <w:tabs>
          <w:tab w:val="left" w:pos="1244"/>
        </w:tabs>
        <w:overflowPunct/>
        <w:autoSpaceDE/>
        <w:autoSpaceDN/>
        <w:adjustRightInd/>
        <w:spacing w:line="322" w:lineRule="exact"/>
        <w:jc w:val="both"/>
        <w:textAlignment w:val="auto"/>
        <w:rPr>
          <w:sz w:val="28"/>
          <w:szCs w:val="28"/>
          <w:lang w:bidi="ru-RU"/>
        </w:rPr>
      </w:pPr>
      <w:r>
        <w:rPr>
          <w:sz w:val="28"/>
          <w:szCs w:val="28"/>
          <w:lang w:bidi="ru-RU"/>
        </w:rPr>
        <w:t xml:space="preserve">       1.9.</w:t>
      </w:r>
      <w:r w:rsidR="00115E99" w:rsidRPr="009827C5">
        <w:rPr>
          <w:sz w:val="28"/>
          <w:szCs w:val="28"/>
          <w:lang w:bidi="ru-RU"/>
        </w:rPr>
        <w:t xml:space="preserve">На официальном сайте </w:t>
      </w:r>
      <w:r>
        <w:rPr>
          <w:sz w:val="28"/>
          <w:szCs w:val="28"/>
          <w:lang w:bidi="ru-RU"/>
        </w:rPr>
        <w:t>Администрации</w:t>
      </w:r>
      <w:r w:rsidR="00115E99" w:rsidRPr="009827C5">
        <w:rPr>
          <w:sz w:val="28"/>
          <w:szCs w:val="28"/>
          <w:lang w:bidi="ru-RU"/>
        </w:rPr>
        <w:t>,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2A09C004" w14:textId="52503615" w:rsidR="00115E99" w:rsidRPr="009827C5" w:rsidRDefault="00C3187C" w:rsidP="00115E99">
      <w:pPr>
        <w:widowControl w:val="0"/>
        <w:spacing w:line="322" w:lineRule="exact"/>
        <w:ind w:firstLine="760"/>
        <w:jc w:val="both"/>
        <w:rPr>
          <w:sz w:val="28"/>
          <w:szCs w:val="28"/>
        </w:rPr>
      </w:pPr>
      <w:r w:rsidRPr="009827C5">
        <w:rPr>
          <w:sz w:val="28"/>
          <w:szCs w:val="28"/>
          <w:lang w:bidi="ru-RU"/>
        </w:rPr>
        <w:t>-</w:t>
      </w:r>
      <w:r w:rsidR="00115E99" w:rsidRPr="009827C5">
        <w:rPr>
          <w:sz w:val="28"/>
          <w:szCs w:val="28"/>
          <w:lang w:bidi="ru-RU"/>
        </w:rPr>
        <w:t xml:space="preserve">о месте нахождения и графике работы </w:t>
      </w:r>
      <w:r w:rsidR="007C4739">
        <w:rPr>
          <w:sz w:val="28"/>
          <w:szCs w:val="28"/>
          <w:lang w:bidi="ru-RU"/>
        </w:rPr>
        <w:t>Администрации</w:t>
      </w:r>
      <w:r w:rsidR="00115E99" w:rsidRPr="009827C5">
        <w:rPr>
          <w:sz w:val="28"/>
          <w:szCs w:val="28"/>
          <w:lang w:bidi="ru-RU"/>
        </w:rPr>
        <w:t>, ответственных за предоставление муниципальной услуги, а также многофункциональных центров;</w:t>
      </w:r>
      <w:r w:rsidR="00115E99" w:rsidRPr="009827C5">
        <w:rPr>
          <w:sz w:val="28"/>
          <w:szCs w:val="28"/>
        </w:rPr>
        <w:t xml:space="preserve"> </w:t>
      </w:r>
    </w:p>
    <w:p w14:paraId="53182654" w14:textId="0C65069F" w:rsidR="00115E99" w:rsidRPr="009827C5" w:rsidRDefault="00C3187C" w:rsidP="00115E99">
      <w:pPr>
        <w:widowControl w:val="0"/>
        <w:spacing w:line="322" w:lineRule="exact"/>
        <w:ind w:firstLine="760"/>
        <w:jc w:val="both"/>
        <w:rPr>
          <w:sz w:val="28"/>
          <w:szCs w:val="28"/>
          <w:lang w:bidi="ru-RU"/>
        </w:rPr>
      </w:pPr>
      <w:r w:rsidRPr="009827C5">
        <w:rPr>
          <w:sz w:val="28"/>
          <w:szCs w:val="28"/>
          <w:lang w:bidi="ru-RU"/>
        </w:rPr>
        <w:t>-</w:t>
      </w:r>
      <w:r w:rsidR="00115E99" w:rsidRPr="009827C5">
        <w:rPr>
          <w:sz w:val="28"/>
          <w:szCs w:val="28"/>
          <w:lang w:bidi="ru-RU"/>
        </w:rPr>
        <w:t xml:space="preserve">справочные телефоны </w:t>
      </w:r>
      <w:r w:rsidR="007C4739">
        <w:rPr>
          <w:sz w:val="28"/>
          <w:szCs w:val="28"/>
          <w:lang w:bidi="ru-RU"/>
        </w:rPr>
        <w:t>Администрации</w:t>
      </w:r>
      <w:r w:rsidR="00115E99" w:rsidRPr="009827C5">
        <w:rPr>
          <w:sz w:val="28"/>
          <w:szCs w:val="28"/>
          <w:lang w:bidi="ru-RU"/>
        </w:rPr>
        <w:t>, ответственных за предоставление муниципальной услуги, в том числе номер телефона-автоинформатора (при наличии);</w:t>
      </w:r>
    </w:p>
    <w:p w14:paraId="60834C4A" w14:textId="3BD24C84" w:rsidR="00115E99" w:rsidRPr="009827C5" w:rsidRDefault="00C3187C" w:rsidP="00115E99">
      <w:pPr>
        <w:widowControl w:val="0"/>
        <w:spacing w:line="322" w:lineRule="exact"/>
        <w:ind w:firstLine="760"/>
        <w:jc w:val="both"/>
        <w:rPr>
          <w:sz w:val="28"/>
          <w:szCs w:val="28"/>
          <w:lang w:bidi="ru-RU"/>
        </w:rPr>
      </w:pPr>
      <w:r w:rsidRPr="009827C5">
        <w:rPr>
          <w:sz w:val="28"/>
          <w:szCs w:val="28"/>
          <w:lang w:bidi="ru-RU"/>
        </w:rPr>
        <w:t>-</w:t>
      </w:r>
      <w:r w:rsidR="00115E99" w:rsidRPr="009827C5">
        <w:rPr>
          <w:sz w:val="28"/>
          <w:szCs w:val="28"/>
          <w:lang w:bidi="ru-RU"/>
        </w:rPr>
        <w:t xml:space="preserve">адрес официального сайта, а также электронной почты и (или) формы обратной связи </w:t>
      </w:r>
      <w:r w:rsidR="007C4739">
        <w:rPr>
          <w:sz w:val="28"/>
          <w:szCs w:val="28"/>
          <w:lang w:bidi="ru-RU"/>
        </w:rPr>
        <w:t>Администрации</w:t>
      </w:r>
      <w:r w:rsidR="00115E99" w:rsidRPr="009827C5">
        <w:rPr>
          <w:sz w:val="28"/>
          <w:szCs w:val="28"/>
          <w:lang w:bidi="ru-RU"/>
        </w:rPr>
        <w:t xml:space="preserve"> в сети «Интернет».</w:t>
      </w:r>
    </w:p>
    <w:p w14:paraId="2812A2AD" w14:textId="0A92E357" w:rsidR="00115E99" w:rsidRPr="009827C5" w:rsidRDefault="00115E99" w:rsidP="00115E99">
      <w:pPr>
        <w:widowControl w:val="0"/>
        <w:spacing w:line="322" w:lineRule="exact"/>
        <w:ind w:firstLine="760"/>
        <w:jc w:val="both"/>
        <w:rPr>
          <w:sz w:val="28"/>
          <w:szCs w:val="28"/>
          <w:lang w:bidi="ru-RU"/>
        </w:rPr>
      </w:pPr>
      <w:r w:rsidRPr="009827C5">
        <w:rPr>
          <w:sz w:val="28"/>
          <w:szCs w:val="28"/>
          <w:lang w:bidi="ru-RU"/>
        </w:rPr>
        <w:t>1.10.</w:t>
      </w:r>
      <w:r w:rsidRPr="009827C5">
        <w:rPr>
          <w:sz w:val="28"/>
          <w:szCs w:val="28"/>
          <w:lang w:bidi="ru-RU"/>
        </w:rPr>
        <w:tab/>
        <w:t xml:space="preserve">В залах ожидания </w:t>
      </w:r>
      <w:r w:rsidR="007C4739">
        <w:rPr>
          <w:sz w:val="28"/>
          <w:szCs w:val="28"/>
          <w:lang w:bidi="ru-RU"/>
        </w:rPr>
        <w:t>Администрации</w:t>
      </w:r>
      <w:r w:rsidRPr="009827C5">
        <w:rPr>
          <w:sz w:val="28"/>
          <w:szCs w:val="28"/>
          <w:lang w:bidi="ru-RU"/>
        </w:rPr>
        <w:t xml:space="preserve">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6DF7A0FC" w14:textId="747A47AC" w:rsidR="00115E99" w:rsidRPr="009827C5" w:rsidRDefault="00115E99" w:rsidP="00115E99">
      <w:pPr>
        <w:widowControl w:val="0"/>
        <w:spacing w:line="322" w:lineRule="exact"/>
        <w:ind w:firstLine="760"/>
        <w:jc w:val="both"/>
        <w:rPr>
          <w:sz w:val="28"/>
          <w:szCs w:val="28"/>
          <w:lang w:bidi="ru-RU"/>
        </w:rPr>
      </w:pPr>
      <w:r w:rsidRPr="009827C5">
        <w:rPr>
          <w:sz w:val="28"/>
          <w:szCs w:val="28"/>
          <w:lang w:bidi="ru-RU"/>
        </w:rPr>
        <w:t>1.11.</w:t>
      </w:r>
      <w:r w:rsidRPr="009827C5">
        <w:rPr>
          <w:sz w:val="28"/>
          <w:szCs w:val="28"/>
          <w:lang w:bidi="ru-RU"/>
        </w:rPr>
        <w:tab/>
        <w:t xml:space="preserve">Размещение информации о порядке предоставления муниципальной </w:t>
      </w:r>
      <w:r w:rsidRPr="009827C5">
        <w:rPr>
          <w:sz w:val="28"/>
          <w:szCs w:val="28"/>
          <w:lang w:bidi="ru-RU"/>
        </w:rPr>
        <w:lastRenderedPageBreak/>
        <w:t xml:space="preserve">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sidR="007C4739">
        <w:rPr>
          <w:sz w:val="28"/>
          <w:szCs w:val="28"/>
          <w:lang w:bidi="ru-RU"/>
        </w:rPr>
        <w:t>Администрации</w:t>
      </w:r>
      <w:r w:rsidRPr="009827C5">
        <w:rPr>
          <w:sz w:val="28"/>
          <w:szCs w:val="28"/>
          <w:lang w:bidi="ru-RU"/>
        </w:rPr>
        <w:t xml:space="preserve"> с учетом требований к информированию, установленных Административным регламентом.</w:t>
      </w:r>
    </w:p>
    <w:p w14:paraId="4FE7D117" w14:textId="0351F041" w:rsidR="00115E99" w:rsidRPr="009827C5" w:rsidRDefault="00115E99" w:rsidP="00115E99">
      <w:pPr>
        <w:widowControl w:val="0"/>
        <w:spacing w:line="322" w:lineRule="exact"/>
        <w:ind w:firstLine="760"/>
        <w:jc w:val="both"/>
        <w:rPr>
          <w:sz w:val="28"/>
          <w:szCs w:val="28"/>
          <w:lang w:bidi="ru-RU"/>
        </w:rPr>
      </w:pPr>
      <w:r w:rsidRPr="009827C5">
        <w:rPr>
          <w:sz w:val="28"/>
          <w:szCs w:val="28"/>
          <w:lang w:bidi="ru-RU"/>
        </w:rPr>
        <w:t>1.12.</w:t>
      </w:r>
      <w:r w:rsidRPr="009827C5">
        <w:rPr>
          <w:sz w:val="28"/>
          <w:szCs w:val="28"/>
          <w:lang w:bidi="ru-RU"/>
        </w:rPr>
        <w:tab/>
        <w:t xml:space="preserve">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w:t>
      </w:r>
      <w:r w:rsidR="007C4739">
        <w:rPr>
          <w:sz w:val="28"/>
          <w:szCs w:val="28"/>
          <w:lang w:bidi="ru-RU"/>
        </w:rPr>
        <w:t>Администрации</w:t>
      </w:r>
      <w:r w:rsidRPr="009827C5">
        <w:rPr>
          <w:sz w:val="28"/>
          <w:szCs w:val="28"/>
          <w:lang w:bidi="ru-RU"/>
        </w:rPr>
        <w:t xml:space="preserve"> при обращении заявителя лично, по телефону посредством электронной почты.</w:t>
      </w:r>
    </w:p>
    <w:p w14:paraId="0B4D4EC7" w14:textId="77777777" w:rsidR="00115E99" w:rsidRPr="009827C5" w:rsidRDefault="00115E99" w:rsidP="00115E99">
      <w:pPr>
        <w:widowControl w:val="0"/>
        <w:spacing w:line="322" w:lineRule="exact"/>
        <w:ind w:firstLine="760"/>
        <w:jc w:val="both"/>
        <w:rPr>
          <w:sz w:val="28"/>
          <w:szCs w:val="28"/>
          <w:lang w:bidi="ru-RU"/>
        </w:rPr>
      </w:pPr>
    </w:p>
    <w:p w14:paraId="2FD3DF97" w14:textId="77777777" w:rsidR="00115E99" w:rsidRPr="009827C5" w:rsidRDefault="00115E99" w:rsidP="00115E99">
      <w:pPr>
        <w:widowControl w:val="0"/>
        <w:spacing w:line="322" w:lineRule="exact"/>
        <w:ind w:firstLine="760"/>
        <w:jc w:val="center"/>
        <w:rPr>
          <w:b/>
          <w:sz w:val="28"/>
          <w:szCs w:val="28"/>
          <w:lang w:bidi="ru-RU"/>
        </w:rPr>
      </w:pPr>
      <w:r w:rsidRPr="009827C5">
        <w:rPr>
          <w:b/>
          <w:sz w:val="28"/>
          <w:szCs w:val="28"/>
          <w:lang w:bidi="ru-RU"/>
        </w:rPr>
        <w:t>II. Стандарт предоставления муниципальной услуги</w:t>
      </w:r>
    </w:p>
    <w:p w14:paraId="6E357FA4" w14:textId="77777777" w:rsidR="00115E99" w:rsidRPr="009827C5" w:rsidRDefault="00115E99" w:rsidP="00115E99">
      <w:pPr>
        <w:widowControl w:val="0"/>
        <w:spacing w:line="322" w:lineRule="exact"/>
        <w:ind w:firstLine="760"/>
        <w:jc w:val="center"/>
        <w:rPr>
          <w:b/>
          <w:sz w:val="28"/>
          <w:szCs w:val="28"/>
          <w:lang w:bidi="ru-RU"/>
        </w:rPr>
      </w:pPr>
    </w:p>
    <w:p w14:paraId="156EA3FA" w14:textId="77777777" w:rsidR="00115E99" w:rsidRPr="009827C5" w:rsidRDefault="00115E99" w:rsidP="00115E99">
      <w:pPr>
        <w:widowControl w:val="0"/>
        <w:spacing w:line="322" w:lineRule="exact"/>
        <w:ind w:firstLine="760"/>
        <w:jc w:val="center"/>
        <w:rPr>
          <w:b/>
          <w:sz w:val="28"/>
          <w:szCs w:val="28"/>
          <w:lang w:bidi="ru-RU"/>
        </w:rPr>
      </w:pPr>
      <w:r w:rsidRPr="009827C5">
        <w:rPr>
          <w:b/>
          <w:sz w:val="28"/>
          <w:szCs w:val="28"/>
          <w:lang w:bidi="ru-RU"/>
        </w:rPr>
        <w:t>Наименование муниципальной услуги</w:t>
      </w:r>
    </w:p>
    <w:p w14:paraId="509568CA" w14:textId="77777777" w:rsidR="00115E99" w:rsidRPr="009827C5" w:rsidRDefault="00115E99" w:rsidP="00115E99">
      <w:pPr>
        <w:widowControl w:val="0"/>
        <w:spacing w:line="322" w:lineRule="exact"/>
        <w:ind w:firstLine="760"/>
        <w:jc w:val="center"/>
        <w:rPr>
          <w:b/>
          <w:sz w:val="28"/>
          <w:szCs w:val="28"/>
          <w:lang w:bidi="ru-RU"/>
        </w:rPr>
      </w:pPr>
    </w:p>
    <w:p w14:paraId="0EE1E55A" w14:textId="08B647B9" w:rsidR="00115E99" w:rsidRPr="009827C5" w:rsidRDefault="00115E99" w:rsidP="00115E99">
      <w:pPr>
        <w:widowControl w:val="0"/>
        <w:spacing w:line="322" w:lineRule="exact"/>
        <w:ind w:firstLine="760"/>
        <w:jc w:val="both"/>
        <w:rPr>
          <w:sz w:val="28"/>
          <w:szCs w:val="28"/>
          <w:lang w:bidi="ru-RU"/>
        </w:rPr>
      </w:pPr>
      <w:r w:rsidRPr="009827C5">
        <w:rPr>
          <w:sz w:val="28"/>
          <w:szCs w:val="28"/>
          <w:lang w:bidi="ru-RU"/>
        </w:rPr>
        <w:t>2.1.</w:t>
      </w:r>
      <w:r w:rsidRPr="009827C5">
        <w:rPr>
          <w:sz w:val="28"/>
          <w:szCs w:val="28"/>
          <w:lang w:bidi="ru-RU"/>
        </w:rPr>
        <w:tab/>
      </w:r>
      <w:r w:rsidR="00DF48A2" w:rsidRPr="009827C5">
        <w:rPr>
          <w:sz w:val="28"/>
          <w:szCs w:val="28"/>
          <w:lang w:bidi="ru-RU"/>
        </w:rPr>
        <w:t>Полное наименование муниципальной услуги «Передача в собственность граждан занимаемых ими жилых помещений жилищного фонда (приватизация жилищного фонда)»</w:t>
      </w:r>
      <w:r w:rsidRPr="009827C5">
        <w:rPr>
          <w:sz w:val="28"/>
          <w:szCs w:val="28"/>
        </w:rPr>
        <w:t xml:space="preserve">, находящихся в муниципальной собственности </w:t>
      </w:r>
      <w:r w:rsidR="00DF48A2" w:rsidRPr="009827C5">
        <w:rPr>
          <w:sz w:val="28"/>
          <w:szCs w:val="28"/>
        </w:rPr>
        <w:t xml:space="preserve">муниципального образования </w:t>
      </w:r>
      <w:r w:rsidR="00847469">
        <w:rPr>
          <w:sz w:val="28"/>
          <w:szCs w:val="28"/>
        </w:rPr>
        <w:t>Озерненского городского поселения Духовщинского района</w:t>
      </w:r>
      <w:r w:rsidRPr="009827C5">
        <w:rPr>
          <w:sz w:val="28"/>
          <w:szCs w:val="28"/>
        </w:rPr>
        <w:t xml:space="preserve"> Смоленской области</w:t>
      </w:r>
      <w:r w:rsidRPr="009827C5">
        <w:rPr>
          <w:sz w:val="28"/>
          <w:szCs w:val="28"/>
          <w:lang w:bidi="ru-RU"/>
        </w:rPr>
        <w:t>.</w:t>
      </w:r>
    </w:p>
    <w:p w14:paraId="0B286A9E" w14:textId="77777777" w:rsidR="00115E99" w:rsidRPr="009827C5" w:rsidRDefault="00115E99" w:rsidP="00115E99">
      <w:pPr>
        <w:widowControl w:val="0"/>
        <w:spacing w:line="322" w:lineRule="exact"/>
        <w:ind w:firstLine="760"/>
        <w:jc w:val="both"/>
        <w:rPr>
          <w:sz w:val="28"/>
          <w:szCs w:val="28"/>
          <w:lang w:bidi="ru-RU"/>
        </w:rPr>
      </w:pPr>
    </w:p>
    <w:p w14:paraId="288ED65D" w14:textId="77777777" w:rsidR="00115E99" w:rsidRPr="009827C5" w:rsidRDefault="00115E99" w:rsidP="00115E99">
      <w:pPr>
        <w:widowControl w:val="0"/>
        <w:spacing w:line="322" w:lineRule="exact"/>
        <w:ind w:firstLine="760"/>
        <w:jc w:val="center"/>
        <w:rPr>
          <w:b/>
          <w:sz w:val="28"/>
          <w:szCs w:val="28"/>
          <w:lang w:bidi="ru-RU"/>
        </w:rPr>
      </w:pPr>
      <w:r w:rsidRPr="009827C5">
        <w:rPr>
          <w:b/>
          <w:sz w:val="28"/>
          <w:szCs w:val="28"/>
          <w:lang w:bidi="ru-RU"/>
        </w:rPr>
        <w:t>Наименование органа местного</w:t>
      </w:r>
    </w:p>
    <w:p w14:paraId="0AC272A6" w14:textId="77777777" w:rsidR="00115E99" w:rsidRPr="009827C5" w:rsidRDefault="00115E99" w:rsidP="00115E99">
      <w:pPr>
        <w:widowControl w:val="0"/>
        <w:spacing w:line="322" w:lineRule="exact"/>
        <w:ind w:firstLine="760"/>
        <w:jc w:val="center"/>
        <w:rPr>
          <w:b/>
          <w:sz w:val="28"/>
          <w:szCs w:val="28"/>
          <w:lang w:bidi="ru-RU"/>
        </w:rPr>
      </w:pPr>
      <w:r w:rsidRPr="009827C5">
        <w:rPr>
          <w:b/>
          <w:sz w:val="28"/>
          <w:szCs w:val="28"/>
          <w:lang w:bidi="ru-RU"/>
        </w:rPr>
        <w:t>самоуправления, предоставляющего муниципальную услугу</w:t>
      </w:r>
    </w:p>
    <w:p w14:paraId="60B4FB02" w14:textId="77777777" w:rsidR="00115E99" w:rsidRPr="009827C5" w:rsidRDefault="00115E99" w:rsidP="00115E99">
      <w:pPr>
        <w:widowControl w:val="0"/>
        <w:spacing w:line="322" w:lineRule="exact"/>
        <w:ind w:firstLine="760"/>
        <w:jc w:val="center"/>
        <w:rPr>
          <w:sz w:val="28"/>
          <w:szCs w:val="28"/>
          <w:lang w:bidi="ru-RU"/>
        </w:rPr>
      </w:pPr>
    </w:p>
    <w:p w14:paraId="1A0E581E" w14:textId="63E11E8F" w:rsidR="0065694F" w:rsidRPr="009827C5" w:rsidRDefault="0065694F" w:rsidP="0065694F">
      <w:pPr>
        <w:pStyle w:val="23"/>
        <w:numPr>
          <w:ilvl w:val="1"/>
          <w:numId w:val="26"/>
        </w:numPr>
        <w:shd w:val="clear" w:color="auto" w:fill="auto"/>
        <w:tabs>
          <w:tab w:val="left" w:pos="1271"/>
        </w:tabs>
        <w:spacing w:before="0"/>
        <w:ind w:left="142" w:firstLine="598"/>
        <w:rPr>
          <w:color w:val="000000" w:themeColor="text1"/>
        </w:rPr>
      </w:pPr>
      <w:r w:rsidRPr="009827C5">
        <w:rPr>
          <w:b/>
          <w:bCs/>
        </w:rPr>
        <w:t xml:space="preserve"> </w:t>
      </w:r>
      <w:r w:rsidRPr="009827C5">
        <w:t xml:space="preserve">Муниципальная услуга предоставляется Уполномоченным органом - Администрацией </w:t>
      </w:r>
      <w:r w:rsidR="00847469">
        <w:t>Озерненского городского поселения Духовщинского района</w:t>
      </w:r>
      <w:r w:rsidRPr="009827C5">
        <w:t xml:space="preserve"> Смоленской области</w:t>
      </w:r>
      <w:r w:rsidR="00847469">
        <w:t>.</w:t>
      </w:r>
    </w:p>
    <w:p w14:paraId="335728F4" w14:textId="2102CF12" w:rsidR="0065694F" w:rsidRPr="009827C5" w:rsidRDefault="0065694F" w:rsidP="0065694F">
      <w:pPr>
        <w:widowControl w:val="0"/>
        <w:numPr>
          <w:ilvl w:val="1"/>
          <w:numId w:val="26"/>
        </w:numPr>
        <w:tabs>
          <w:tab w:val="left" w:pos="1271"/>
        </w:tabs>
        <w:overflowPunct/>
        <w:autoSpaceDE/>
        <w:autoSpaceDN/>
        <w:adjustRightInd/>
        <w:spacing w:line="322" w:lineRule="exact"/>
        <w:ind w:left="142" w:firstLine="598"/>
        <w:jc w:val="both"/>
        <w:textAlignment w:val="auto"/>
        <w:rPr>
          <w:color w:val="000000" w:themeColor="text1"/>
          <w:sz w:val="28"/>
          <w:szCs w:val="28"/>
        </w:rPr>
      </w:pPr>
      <w:r w:rsidRPr="009827C5">
        <w:rPr>
          <w:color w:val="000000" w:themeColor="text1"/>
          <w:sz w:val="28"/>
          <w:szCs w:val="28"/>
        </w:rPr>
        <w:t xml:space="preserve">Сведения об </w:t>
      </w:r>
      <w:r w:rsidR="00847469">
        <w:rPr>
          <w:color w:val="000000" w:themeColor="text1"/>
          <w:sz w:val="28"/>
          <w:szCs w:val="28"/>
        </w:rPr>
        <w:t>Администрации</w:t>
      </w:r>
      <w:r w:rsidRPr="009827C5">
        <w:rPr>
          <w:color w:val="000000" w:themeColor="text1"/>
          <w:sz w:val="28"/>
          <w:szCs w:val="28"/>
        </w:rPr>
        <w:t>:</w:t>
      </w:r>
    </w:p>
    <w:p w14:paraId="31CAD901" w14:textId="7FF9D22E"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 xml:space="preserve">Место нахождения Администрации: Российская Федерация, Смоленская область, </w:t>
      </w:r>
      <w:r w:rsidR="00847469">
        <w:rPr>
          <w:sz w:val="28"/>
          <w:szCs w:val="28"/>
        </w:rPr>
        <w:t>п. Озерный, ул. Кольцевая, д.14.</w:t>
      </w:r>
    </w:p>
    <w:p w14:paraId="4DF3D653" w14:textId="7FD613B6"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Почтовый адрес: (для направления документов и письменных обращений): 2162</w:t>
      </w:r>
      <w:r w:rsidR="00847469">
        <w:rPr>
          <w:sz w:val="28"/>
          <w:szCs w:val="28"/>
        </w:rPr>
        <w:t>39</w:t>
      </w:r>
      <w:r w:rsidRPr="009827C5">
        <w:rPr>
          <w:sz w:val="28"/>
          <w:szCs w:val="28"/>
        </w:rPr>
        <w:t xml:space="preserve">, Российская Федерация, Смоленская область, </w:t>
      </w:r>
      <w:r w:rsidRPr="009827C5">
        <w:rPr>
          <w:sz w:val="28"/>
          <w:szCs w:val="28"/>
        </w:rPr>
        <w:br/>
      </w:r>
      <w:r w:rsidR="00847469">
        <w:rPr>
          <w:sz w:val="28"/>
          <w:szCs w:val="28"/>
        </w:rPr>
        <w:t>п. Озерный, ул. Кольцевая, д.14</w:t>
      </w:r>
      <w:r w:rsidRPr="009827C5">
        <w:rPr>
          <w:sz w:val="28"/>
          <w:szCs w:val="28"/>
        </w:rPr>
        <w:t>.</w:t>
      </w:r>
    </w:p>
    <w:p w14:paraId="1E721BA0" w14:textId="47879241"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 xml:space="preserve">Контактные телефоны Администрации: 8(4816) </w:t>
      </w:r>
      <w:r w:rsidR="00847469">
        <w:rPr>
          <w:sz w:val="28"/>
          <w:szCs w:val="28"/>
        </w:rPr>
        <w:t>5</w:t>
      </w:r>
      <w:r w:rsidRPr="009827C5">
        <w:rPr>
          <w:sz w:val="28"/>
          <w:szCs w:val="28"/>
        </w:rPr>
        <w:t>-11-44.</w:t>
      </w:r>
    </w:p>
    <w:p w14:paraId="1A9A8B11" w14:textId="05499BF5"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 xml:space="preserve">Сайт Администрации в информационно-телекоммуникационной сети «Интернет»: </w:t>
      </w:r>
      <w:hyperlink r:id="rId9" w:history="1">
        <w:r w:rsidR="00847469" w:rsidRPr="00996AA7">
          <w:rPr>
            <w:rStyle w:val="a4"/>
            <w:rFonts w:eastAsia="SimSun"/>
            <w:kern w:val="1"/>
            <w:sz w:val="28"/>
            <w:szCs w:val="28"/>
            <w:lang w:eastAsia="zh-CN" w:bidi="hi-IN"/>
          </w:rPr>
          <w:t>http://</w:t>
        </w:r>
        <w:r w:rsidR="00847469" w:rsidRPr="00996AA7">
          <w:rPr>
            <w:rStyle w:val="a4"/>
            <w:sz w:val="28"/>
            <w:szCs w:val="28"/>
            <w:lang w:val="en-US"/>
          </w:rPr>
          <w:t>ozerniy</w:t>
        </w:r>
        <w:r w:rsidR="00847469" w:rsidRPr="00996AA7">
          <w:rPr>
            <w:rStyle w:val="a4"/>
            <w:sz w:val="28"/>
            <w:szCs w:val="28"/>
          </w:rPr>
          <w:t>.</w:t>
        </w:r>
        <w:r w:rsidR="00847469" w:rsidRPr="00996AA7">
          <w:rPr>
            <w:rStyle w:val="a4"/>
            <w:sz w:val="28"/>
            <w:szCs w:val="28"/>
            <w:lang w:val="en-US"/>
          </w:rPr>
          <w:t>admin</w:t>
        </w:r>
        <w:r w:rsidR="00847469" w:rsidRPr="00996AA7">
          <w:rPr>
            <w:rStyle w:val="a4"/>
            <w:sz w:val="28"/>
            <w:szCs w:val="28"/>
          </w:rPr>
          <w:t>-</w:t>
        </w:r>
        <w:r w:rsidR="00847469" w:rsidRPr="00996AA7">
          <w:rPr>
            <w:rStyle w:val="a4"/>
            <w:sz w:val="28"/>
            <w:szCs w:val="28"/>
            <w:lang w:val="en-US"/>
          </w:rPr>
          <w:t>smolensk</w:t>
        </w:r>
        <w:r w:rsidR="00847469" w:rsidRPr="00996AA7">
          <w:rPr>
            <w:rStyle w:val="a4"/>
            <w:sz w:val="28"/>
            <w:szCs w:val="28"/>
          </w:rPr>
          <w:t>.</w:t>
        </w:r>
        <w:r w:rsidR="00847469" w:rsidRPr="00996AA7">
          <w:rPr>
            <w:rStyle w:val="a4"/>
            <w:sz w:val="28"/>
            <w:szCs w:val="28"/>
            <w:lang w:val="en-US"/>
          </w:rPr>
          <w:t>ru</w:t>
        </w:r>
        <w:r w:rsidR="00847469" w:rsidRPr="00996AA7">
          <w:rPr>
            <w:rStyle w:val="a4"/>
            <w:sz w:val="28"/>
            <w:szCs w:val="28"/>
          </w:rPr>
          <w:t>.</w:t>
        </w:r>
        <w:r w:rsidR="00847469" w:rsidRPr="00996AA7">
          <w:rPr>
            <w:rStyle w:val="a4"/>
            <w:rFonts w:eastAsia="SimSun"/>
            <w:kern w:val="1"/>
            <w:sz w:val="28"/>
            <w:szCs w:val="28"/>
            <w:lang w:eastAsia="zh-CN" w:bidi="hi-IN"/>
          </w:rPr>
          <w:t>/</w:t>
        </w:r>
      </w:hyperlink>
      <w:r w:rsidRPr="009827C5">
        <w:rPr>
          <w:color w:val="0000FF"/>
          <w:sz w:val="28"/>
          <w:szCs w:val="28"/>
          <w:u w:val="single"/>
          <w:lang w:eastAsia="en-US"/>
        </w:rPr>
        <w:t>.</w:t>
      </w:r>
    </w:p>
    <w:p w14:paraId="35D5B8A9" w14:textId="5911C38E"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 xml:space="preserve">Электронный адрес Администрации: </w:t>
      </w:r>
      <w:r w:rsidR="00847469" w:rsidRPr="00A975BC">
        <w:rPr>
          <w:rFonts w:eastAsiaTheme="minorHAnsi"/>
          <w:color w:val="0000FF"/>
          <w:sz w:val="28"/>
          <w:szCs w:val="28"/>
          <w:lang w:val="en-US" w:eastAsia="en-US"/>
        </w:rPr>
        <w:t>ozerninskoe</w:t>
      </w:r>
      <w:r w:rsidR="00847469" w:rsidRPr="00A975BC">
        <w:rPr>
          <w:rFonts w:eastAsiaTheme="minorHAnsi"/>
          <w:color w:val="0000FF"/>
          <w:sz w:val="28"/>
          <w:szCs w:val="28"/>
          <w:lang w:eastAsia="en-US"/>
        </w:rPr>
        <w:t>@</w:t>
      </w:r>
      <w:r w:rsidR="00847469" w:rsidRPr="00A975BC">
        <w:rPr>
          <w:rFonts w:eastAsiaTheme="minorHAnsi"/>
          <w:color w:val="0000FF"/>
          <w:sz w:val="28"/>
          <w:szCs w:val="28"/>
          <w:lang w:val="en-US" w:eastAsia="en-US"/>
        </w:rPr>
        <w:t>admin</w:t>
      </w:r>
      <w:r w:rsidR="00847469" w:rsidRPr="00A975BC">
        <w:rPr>
          <w:rFonts w:eastAsiaTheme="minorHAnsi"/>
          <w:color w:val="0000FF"/>
          <w:sz w:val="28"/>
          <w:szCs w:val="28"/>
          <w:lang w:eastAsia="en-US"/>
        </w:rPr>
        <w:t>-</w:t>
      </w:r>
      <w:r w:rsidR="00847469" w:rsidRPr="00A975BC">
        <w:rPr>
          <w:rFonts w:eastAsiaTheme="minorHAnsi"/>
          <w:color w:val="0000FF"/>
          <w:sz w:val="28"/>
          <w:szCs w:val="28"/>
          <w:lang w:val="en-US" w:eastAsia="en-US"/>
        </w:rPr>
        <w:t>smolensk</w:t>
      </w:r>
      <w:r w:rsidR="00847469" w:rsidRPr="00A975BC">
        <w:rPr>
          <w:rFonts w:eastAsiaTheme="minorHAnsi"/>
          <w:color w:val="0000FF"/>
          <w:sz w:val="28"/>
          <w:szCs w:val="28"/>
          <w:lang w:eastAsia="en-US"/>
        </w:rPr>
        <w:t>.</w:t>
      </w:r>
      <w:r w:rsidR="00847469" w:rsidRPr="00A975BC">
        <w:rPr>
          <w:rFonts w:eastAsiaTheme="minorHAnsi"/>
          <w:color w:val="0000FF"/>
          <w:sz w:val="28"/>
          <w:szCs w:val="28"/>
          <w:lang w:val="en-US" w:eastAsia="en-US"/>
        </w:rPr>
        <w:t>ru</w:t>
      </w:r>
      <w:r w:rsidRPr="009827C5">
        <w:rPr>
          <w:sz w:val="28"/>
          <w:szCs w:val="28"/>
        </w:rPr>
        <w:t>.</w:t>
      </w:r>
    </w:p>
    <w:p w14:paraId="6319E8AF" w14:textId="77777777" w:rsidR="0065694F" w:rsidRPr="009827C5" w:rsidRDefault="0065694F" w:rsidP="0065694F">
      <w:pPr>
        <w:widowControl w:val="0"/>
        <w:tabs>
          <w:tab w:val="left" w:pos="709"/>
          <w:tab w:val="left" w:pos="6900"/>
        </w:tabs>
        <w:overflowPunct/>
        <w:ind w:firstLine="709"/>
        <w:jc w:val="both"/>
        <w:textAlignment w:val="auto"/>
        <w:rPr>
          <w:sz w:val="28"/>
          <w:szCs w:val="28"/>
        </w:rPr>
      </w:pPr>
      <w:r w:rsidRPr="009827C5">
        <w:rPr>
          <w:sz w:val="28"/>
          <w:szCs w:val="28"/>
        </w:rPr>
        <w:t>График (режим) работы Администрации:</w:t>
      </w:r>
      <w:r w:rsidRPr="009827C5">
        <w:rPr>
          <w:sz w:val="28"/>
          <w:szCs w:val="28"/>
        </w:rPr>
        <w:tab/>
      </w:r>
    </w:p>
    <w:p w14:paraId="740071BD" w14:textId="4BFBBFBD"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 xml:space="preserve"> с понедельника по пятницу: </w:t>
      </w:r>
      <w:r w:rsidR="00847469">
        <w:rPr>
          <w:sz w:val="28"/>
          <w:szCs w:val="28"/>
        </w:rPr>
        <w:t>08</w:t>
      </w:r>
      <w:r w:rsidRPr="009827C5">
        <w:rPr>
          <w:sz w:val="28"/>
          <w:szCs w:val="28"/>
        </w:rPr>
        <w:t>.</w:t>
      </w:r>
      <w:r w:rsidR="00847469">
        <w:rPr>
          <w:sz w:val="28"/>
          <w:szCs w:val="28"/>
        </w:rPr>
        <w:t>30</w:t>
      </w:r>
      <w:r w:rsidRPr="009827C5">
        <w:rPr>
          <w:sz w:val="28"/>
          <w:szCs w:val="28"/>
        </w:rPr>
        <w:t>-1</w:t>
      </w:r>
      <w:r w:rsidR="00847469">
        <w:rPr>
          <w:sz w:val="28"/>
          <w:szCs w:val="28"/>
        </w:rPr>
        <w:t>7</w:t>
      </w:r>
      <w:r w:rsidRPr="009827C5">
        <w:rPr>
          <w:sz w:val="28"/>
          <w:szCs w:val="28"/>
        </w:rPr>
        <w:t>.</w:t>
      </w:r>
      <w:r w:rsidR="00847469">
        <w:rPr>
          <w:sz w:val="28"/>
          <w:szCs w:val="28"/>
        </w:rPr>
        <w:t>30</w:t>
      </w:r>
      <w:r w:rsidRPr="009827C5">
        <w:rPr>
          <w:sz w:val="28"/>
          <w:szCs w:val="28"/>
        </w:rPr>
        <w:t xml:space="preserve"> (перерыв с 13.00 до 14.00), суббота и воскресенье - выходной день;</w:t>
      </w:r>
    </w:p>
    <w:p w14:paraId="50185CA4" w14:textId="68464E21"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 xml:space="preserve">Прием посетителей осуществляется в рабочие дни с </w:t>
      </w:r>
      <w:r w:rsidR="00847469">
        <w:rPr>
          <w:sz w:val="28"/>
          <w:szCs w:val="28"/>
        </w:rPr>
        <w:t>08</w:t>
      </w:r>
      <w:r w:rsidRPr="009827C5">
        <w:rPr>
          <w:sz w:val="28"/>
          <w:szCs w:val="28"/>
        </w:rPr>
        <w:t>-</w:t>
      </w:r>
      <w:r w:rsidR="00847469">
        <w:rPr>
          <w:sz w:val="28"/>
          <w:szCs w:val="28"/>
        </w:rPr>
        <w:t>3</w:t>
      </w:r>
      <w:r w:rsidRPr="009827C5">
        <w:rPr>
          <w:sz w:val="28"/>
          <w:szCs w:val="28"/>
        </w:rPr>
        <w:t>0 до 13-00 и с 14-00 до 1</w:t>
      </w:r>
      <w:r w:rsidR="00847469">
        <w:rPr>
          <w:sz w:val="28"/>
          <w:szCs w:val="28"/>
        </w:rPr>
        <w:t>7</w:t>
      </w:r>
      <w:r w:rsidRPr="009827C5">
        <w:rPr>
          <w:sz w:val="28"/>
          <w:szCs w:val="28"/>
        </w:rPr>
        <w:t>-</w:t>
      </w:r>
      <w:r w:rsidR="00847469">
        <w:rPr>
          <w:sz w:val="28"/>
          <w:szCs w:val="28"/>
        </w:rPr>
        <w:t>3</w:t>
      </w:r>
      <w:r w:rsidRPr="009827C5">
        <w:rPr>
          <w:sz w:val="28"/>
          <w:szCs w:val="28"/>
        </w:rPr>
        <w:t>0.</w:t>
      </w:r>
    </w:p>
    <w:p w14:paraId="51A6D884" w14:textId="77777777" w:rsidR="0065694F" w:rsidRPr="009827C5" w:rsidRDefault="0065694F" w:rsidP="0065694F">
      <w:pPr>
        <w:widowControl w:val="0"/>
        <w:tabs>
          <w:tab w:val="left" w:pos="709"/>
        </w:tabs>
        <w:overflowPunct/>
        <w:autoSpaceDE/>
        <w:autoSpaceDN/>
        <w:adjustRightInd/>
        <w:spacing w:line="322" w:lineRule="exact"/>
        <w:jc w:val="both"/>
        <w:textAlignment w:val="auto"/>
        <w:rPr>
          <w:sz w:val="28"/>
          <w:szCs w:val="28"/>
        </w:rPr>
      </w:pPr>
      <w:r w:rsidRPr="009827C5">
        <w:rPr>
          <w:sz w:val="28"/>
          <w:szCs w:val="28"/>
        </w:rPr>
        <w:tab/>
        <w:t>В предоставлении муниципальной услуги принимает участие многофункциональный центр (при наличии соответствующего соглашения о взаимодействии).</w:t>
      </w:r>
    </w:p>
    <w:p w14:paraId="08CD3119" w14:textId="77777777" w:rsidR="0065694F" w:rsidRPr="009827C5" w:rsidRDefault="0065694F" w:rsidP="0065694F">
      <w:pPr>
        <w:widowControl w:val="0"/>
        <w:tabs>
          <w:tab w:val="left" w:pos="709"/>
        </w:tabs>
        <w:overflowPunct/>
        <w:ind w:firstLine="720"/>
        <w:textAlignment w:val="auto"/>
        <w:rPr>
          <w:sz w:val="28"/>
          <w:szCs w:val="28"/>
        </w:rPr>
      </w:pPr>
      <w:r w:rsidRPr="009827C5">
        <w:rPr>
          <w:sz w:val="28"/>
          <w:szCs w:val="28"/>
        </w:rPr>
        <w:tab/>
        <w:t>Место нахождения МФЦ:</w:t>
      </w:r>
    </w:p>
    <w:p w14:paraId="42E14A33" w14:textId="77777777" w:rsidR="0065694F" w:rsidRPr="009827C5" w:rsidRDefault="0065694F" w:rsidP="0065694F">
      <w:pPr>
        <w:ind w:firstLine="720"/>
        <w:jc w:val="both"/>
        <w:outlineLvl w:val="2"/>
        <w:rPr>
          <w:sz w:val="28"/>
          <w:szCs w:val="28"/>
        </w:rPr>
      </w:pPr>
      <w:r w:rsidRPr="009827C5">
        <w:rPr>
          <w:sz w:val="28"/>
          <w:szCs w:val="28"/>
        </w:rPr>
        <w:lastRenderedPageBreak/>
        <w:t>Смоленская область, Духовщинский район, г. Духовщина, ул. Советская, д.59.</w:t>
      </w:r>
    </w:p>
    <w:p w14:paraId="57E85041" w14:textId="77777777" w:rsidR="0065694F" w:rsidRPr="009827C5" w:rsidRDefault="0065694F" w:rsidP="0065694F">
      <w:pPr>
        <w:ind w:firstLine="720"/>
        <w:jc w:val="both"/>
        <w:outlineLvl w:val="2"/>
        <w:rPr>
          <w:sz w:val="28"/>
          <w:szCs w:val="28"/>
        </w:rPr>
      </w:pPr>
      <w:r w:rsidRPr="009827C5">
        <w:rPr>
          <w:sz w:val="28"/>
          <w:szCs w:val="28"/>
        </w:rPr>
        <w:t>Почтовый адрес МФЦ (для направления документов и письменных обращений): ул. Советская, д. 59, г. Духовщина, Смоленская область, 216200.</w:t>
      </w:r>
    </w:p>
    <w:p w14:paraId="065BC3A1" w14:textId="77777777"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Контактные телефоны МФЦ: 8 (48-166) 4-13-55.</w:t>
      </w:r>
    </w:p>
    <w:p w14:paraId="096CAE31" w14:textId="77777777"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 xml:space="preserve">Сайт МФЦ в информационно-телекоммуникационной сети «Интернет»: </w:t>
      </w:r>
      <w:hyperlink r:id="rId10" w:history="1">
        <w:r w:rsidRPr="009827C5">
          <w:rPr>
            <w:color w:val="0000FF"/>
            <w:sz w:val="28"/>
            <w:szCs w:val="28"/>
            <w:u w:val="single"/>
          </w:rPr>
          <w:t>http://мфц67.рф/</w:t>
        </w:r>
      </w:hyperlink>
      <w:r w:rsidRPr="009827C5">
        <w:rPr>
          <w:color w:val="1F497D" w:themeColor="text2"/>
          <w:sz w:val="28"/>
          <w:szCs w:val="28"/>
        </w:rPr>
        <w:t>.</w:t>
      </w:r>
    </w:p>
    <w:p w14:paraId="296331D8" w14:textId="77777777" w:rsidR="0065694F" w:rsidRPr="009827C5" w:rsidRDefault="0065694F" w:rsidP="0065694F">
      <w:pPr>
        <w:widowControl w:val="0"/>
        <w:tabs>
          <w:tab w:val="left" w:pos="709"/>
        </w:tabs>
        <w:overflowPunct/>
        <w:ind w:firstLine="709"/>
        <w:jc w:val="both"/>
        <w:textAlignment w:val="auto"/>
        <w:rPr>
          <w:sz w:val="28"/>
          <w:szCs w:val="28"/>
        </w:rPr>
      </w:pPr>
      <w:r w:rsidRPr="009827C5">
        <w:rPr>
          <w:sz w:val="28"/>
          <w:szCs w:val="28"/>
        </w:rPr>
        <w:t xml:space="preserve">Электронный адрес МФЦ: </w:t>
      </w:r>
      <w:hyperlink r:id="rId11" w:history="1">
        <w:r w:rsidRPr="009827C5">
          <w:rPr>
            <w:color w:val="0000FF"/>
            <w:sz w:val="28"/>
            <w:szCs w:val="28"/>
            <w:u w:val="single"/>
            <w:lang w:val="en-US"/>
          </w:rPr>
          <w:t>mfc</w:t>
        </w:r>
        <w:r w:rsidRPr="009827C5">
          <w:rPr>
            <w:color w:val="0000FF"/>
            <w:sz w:val="28"/>
            <w:szCs w:val="28"/>
            <w:u w:val="single"/>
          </w:rPr>
          <w:t>_</w:t>
        </w:r>
        <w:r w:rsidRPr="009827C5">
          <w:rPr>
            <w:color w:val="0000FF"/>
            <w:sz w:val="28"/>
            <w:szCs w:val="28"/>
            <w:u w:val="single"/>
            <w:lang w:val="en-US"/>
          </w:rPr>
          <w:t>duhovshina</w:t>
        </w:r>
        <w:r w:rsidRPr="009827C5">
          <w:rPr>
            <w:color w:val="0000FF"/>
            <w:sz w:val="28"/>
            <w:szCs w:val="28"/>
            <w:u w:val="single"/>
          </w:rPr>
          <w:t>@</w:t>
        </w:r>
        <w:r w:rsidRPr="009827C5">
          <w:rPr>
            <w:color w:val="0000FF"/>
            <w:sz w:val="28"/>
            <w:szCs w:val="28"/>
            <w:u w:val="single"/>
            <w:lang w:val="en-US"/>
          </w:rPr>
          <w:t>admin</w:t>
        </w:r>
        <w:r w:rsidRPr="009827C5">
          <w:rPr>
            <w:color w:val="0000FF"/>
            <w:sz w:val="28"/>
            <w:szCs w:val="28"/>
            <w:u w:val="single"/>
          </w:rPr>
          <w:t>-</w:t>
        </w:r>
        <w:r w:rsidRPr="009827C5">
          <w:rPr>
            <w:color w:val="0000FF"/>
            <w:sz w:val="28"/>
            <w:szCs w:val="28"/>
            <w:u w:val="single"/>
            <w:lang w:val="en-US"/>
          </w:rPr>
          <w:t>smolensk</w:t>
        </w:r>
        <w:r w:rsidRPr="009827C5">
          <w:rPr>
            <w:color w:val="0000FF"/>
            <w:sz w:val="28"/>
            <w:szCs w:val="28"/>
            <w:u w:val="single"/>
          </w:rPr>
          <w:t>.</w:t>
        </w:r>
        <w:r w:rsidRPr="009827C5">
          <w:rPr>
            <w:color w:val="0000FF"/>
            <w:sz w:val="28"/>
            <w:szCs w:val="28"/>
            <w:u w:val="single"/>
            <w:lang w:val="en-US"/>
          </w:rPr>
          <w:t>ru</w:t>
        </w:r>
      </w:hyperlink>
      <w:r w:rsidRPr="009827C5">
        <w:rPr>
          <w:sz w:val="28"/>
          <w:szCs w:val="28"/>
        </w:rPr>
        <w:t>.</w:t>
      </w:r>
    </w:p>
    <w:p w14:paraId="5D7BED1B" w14:textId="77777777" w:rsidR="0065694F" w:rsidRPr="009827C5" w:rsidRDefault="0065694F" w:rsidP="0065694F">
      <w:pPr>
        <w:tabs>
          <w:tab w:val="left" w:pos="709"/>
        </w:tabs>
        <w:ind w:firstLine="709"/>
        <w:jc w:val="both"/>
        <w:rPr>
          <w:sz w:val="28"/>
          <w:szCs w:val="28"/>
        </w:rPr>
      </w:pPr>
      <w:r w:rsidRPr="009827C5">
        <w:rPr>
          <w:sz w:val="28"/>
          <w:szCs w:val="28"/>
        </w:rPr>
        <w:t>График (режим) работы МФЦ: понедельник – пятница с 9:00 до 18:00, суббота и воскресенье - выходной день».</w:t>
      </w:r>
    </w:p>
    <w:p w14:paraId="76440324" w14:textId="222AE2F3" w:rsidR="00115E99" w:rsidRPr="009827C5" w:rsidRDefault="00115E99" w:rsidP="00115E99">
      <w:pPr>
        <w:widowControl w:val="0"/>
        <w:spacing w:line="322" w:lineRule="exact"/>
        <w:ind w:firstLine="760"/>
        <w:jc w:val="both"/>
        <w:rPr>
          <w:sz w:val="28"/>
          <w:szCs w:val="28"/>
          <w:lang w:bidi="ru-RU"/>
        </w:rPr>
      </w:pPr>
      <w:r w:rsidRPr="009827C5">
        <w:rPr>
          <w:sz w:val="28"/>
          <w:szCs w:val="28"/>
          <w:lang w:bidi="ru-RU"/>
        </w:rPr>
        <w:t xml:space="preserve">При предоставлении муниципальной услуги </w:t>
      </w:r>
      <w:r w:rsidR="00847469">
        <w:rPr>
          <w:sz w:val="28"/>
          <w:szCs w:val="28"/>
          <w:lang w:bidi="ru-RU"/>
        </w:rPr>
        <w:t>Администрация</w:t>
      </w:r>
      <w:r w:rsidRPr="009827C5">
        <w:rPr>
          <w:sz w:val="28"/>
          <w:szCs w:val="28"/>
          <w:lang w:bidi="ru-RU"/>
        </w:rPr>
        <w:t xml:space="preserve"> использует </w:t>
      </w:r>
      <w:r w:rsidR="0065694F" w:rsidRPr="009827C5">
        <w:rPr>
          <w:sz w:val="28"/>
          <w:szCs w:val="28"/>
          <w:lang w:bidi="ru-RU"/>
        </w:rPr>
        <w:t>виды сведений,</w:t>
      </w:r>
      <w:r w:rsidRPr="009827C5">
        <w:rPr>
          <w:sz w:val="28"/>
          <w:szCs w:val="28"/>
          <w:lang w:bidi="ru-RU"/>
        </w:rPr>
        <w:t xml:space="preserve"> </w:t>
      </w:r>
      <w:r w:rsidR="0065694F" w:rsidRPr="009827C5">
        <w:rPr>
          <w:sz w:val="28"/>
          <w:szCs w:val="28"/>
          <w:lang w:bidi="ru-RU"/>
        </w:rPr>
        <w:t>предоставляемые</w:t>
      </w:r>
      <w:r w:rsidRPr="009827C5">
        <w:rPr>
          <w:sz w:val="28"/>
          <w:szCs w:val="28"/>
          <w:lang w:bidi="ru-RU"/>
        </w:rPr>
        <w:t xml:space="preserve"> посредством Федеральной государственной информационной системы «Единая система межведомственного электронного взаимодействия» (далее -СМЭВ): </w:t>
      </w:r>
    </w:p>
    <w:p w14:paraId="2A397038" w14:textId="77777777" w:rsidR="0065694F" w:rsidRPr="009827C5"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827C5">
        <w:rPr>
          <w:sz w:val="28"/>
          <w:szCs w:val="28"/>
          <w:lang w:bidi="ru-RU"/>
        </w:rPr>
        <w:tab/>
        <w:t>- с</w:t>
      </w:r>
      <w:r w:rsidR="00115E99" w:rsidRPr="009827C5">
        <w:rPr>
          <w:sz w:val="28"/>
          <w:szCs w:val="28"/>
          <w:lang w:bidi="ru-RU"/>
        </w:rPr>
        <w:t>ведения о регистрационном учете по месту жительства или месту пребывания - МВД России;</w:t>
      </w:r>
    </w:p>
    <w:p w14:paraId="7892DCCC" w14:textId="77777777" w:rsidR="0065694F" w:rsidRPr="009827C5"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827C5">
        <w:rPr>
          <w:sz w:val="28"/>
          <w:szCs w:val="28"/>
          <w:lang w:bidi="ru-RU"/>
        </w:rPr>
        <w:tab/>
        <w:t>- с</w:t>
      </w:r>
      <w:r w:rsidR="00115E99" w:rsidRPr="009827C5">
        <w:rPr>
          <w:sz w:val="28"/>
          <w:szCs w:val="28"/>
          <w:lang w:bidi="ru-RU"/>
        </w:rPr>
        <w:t>ведения о лицах, зарегистрированных по месту пребывания или по месту жительства, а также состоящих на миграционном учёте, совместно по одному адресу - МВД России;</w:t>
      </w:r>
    </w:p>
    <w:p w14:paraId="352D70C0" w14:textId="77777777" w:rsidR="00115E99" w:rsidRPr="009827C5"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827C5">
        <w:rPr>
          <w:sz w:val="28"/>
          <w:szCs w:val="28"/>
          <w:lang w:bidi="ru-RU"/>
        </w:rPr>
        <w:tab/>
        <w:t>- п</w:t>
      </w:r>
      <w:r w:rsidR="00115E99" w:rsidRPr="009827C5">
        <w:rPr>
          <w:sz w:val="28"/>
          <w:szCs w:val="28"/>
          <w:lang w:bidi="ru-RU"/>
        </w:rPr>
        <w:t>редоставление из ЕГР ЗАГС по запросу с</w:t>
      </w:r>
      <w:r w:rsidR="00F15F8C" w:rsidRPr="009827C5">
        <w:rPr>
          <w:sz w:val="28"/>
          <w:szCs w:val="28"/>
          <w:lang w:bidi="ru-RU"/>
        </w:rPr>
        <w:t>ведений о рождении</w:t>
      </w:r>
      <w:r w:rsidR="00115E99" w:rsidRPr="00847469">
        <w:rPr>
          <w:sz w:val="28"/>
          <w:szCs w:val="28"/>
          <w:lang w:bidi="ru-RU"/>
        </w:rPr>
        <w:t>;</w:t>
      </w:r>
    </w:p>
    <w:p w14:paraId="2B4B4C4B" w14:textId="77777777" w:rsidR="00115E99" w:rsidRPr="009827C5" w:rsidRDefault="0065694F" w:rsidP="0065694F">
      <w:pPr>
        <w:widowControl w:val="0"/>
        <w:tabs>
          <w:tab w:val="left" w:pos="1088"/>
        </w:tabs>
        <w:overflowPunct/>
        <w:autoSpaceDE/>
        <w:autoSpaceDN/>
        <w:adjustRightInd/>
        <w:spacing w:line="322" w:lineRule="exact"/>
        <w:jc w:val="both"/>
        <w:textAlignment w:val="auto"/>
        <w:rPr>
          <w:sz w:val="28"/>
          <w:szCs w:val="28"/>
          <w:lang w:bidi="ru-RU"/>
        </w:rPr>
      </w:pPr>
      <w:r w:rsidRPr="009827C5">
        <w:rPr>
          <w:sz w:val="28"/>
          <w:szCs w:val="28"/>
          <w:lang w:bidi="ru-RU"/>
        </w:rPr>
        <w:tab/>
        <w:t>- с</w:t>
      </w:r>
      <w:r w:rsidR="00115E99" w:rsidRPr="009827C5">
        <w:rPr>
          <w:sz w:val="28"/>
          <w:szCs w:val="28"/>
          <w:lang w:bidi="ru-RU"/>
        </w:rPr>
        <w:t>ведения о действительности Паспорта Гражданина РФ - МВД РФ;</w:t>
      </w:r>
    </w:p>
    <w:p w14:paraId="02BAAB39" w14:textId="77777777" w:rsidR="00115E99" w:rsidRPr="009827C5" w:rsidRDefault="0065694F" w:rsidP="0065694F">
      <w:pPr>
        <w:widowControl w:val="0"/>
        <w:tabs>
          <w:tab w:val="left" w:pos="1053"/>
        </w:tabs>
        <w:overflowPunct/>
        <w:autoSpaceDE/>
        <w:autoSpaceDN/>
        <w:adjustRightInd/>
        <w:spacing w:line="322" w:lineRule="exact"/>
        <w:jc w:val="both"/>
        <w:textAlignment w:val="auto"/>
        <w:rPr>
          <w:sz w:val="28"/>
          <w:szCs w:val="28"/>
          <w:lang w:bidi="ru-RU"/>
        </w:rPr>
      </w:pPr>
      <w:r w:rsidRPr="009827C5">
        <w:rPr>
          <w:sz w:val="28"/>
          <w:szCs w:val="28"/>
          <w:lang w:bidi="ru-RU"/>
        </w:rPr>
        <w:tab/>
        <w:t>- о</w:t>
      </w:r>
      <w:r w:rsidR="00115E99" w:rsidRPr="009827C5">
        <w:rPr>
          <w:sz w:val="28"/>
          <w:szCs w:val="28"/>
          <w:lang w:bidi="ru-RU"/>
        </w:rPr>
        <w:t xml:space="preserve"> соответствии фамильно-именной группы, даты рождения, пола и СНИЛС - ПФР;</w:t>
      </w:r>
    </w:p>
    <w:p w14:paraId="4E47523E" w14:textId="77777777" w:rsidR="00115E99" w:rsidRPr="009827C5" w:rsidRDefault="0065694F" w:rsidP="0065694F">
      <w:pPr>
        <w:widowControl w:val="0"/>
        <w:tabs>
          <w:tab w:val="left" w:pos="1088"/>
        </w:tabs>
        <w:overflowPunct/>
        <w:autoSpaceDE/>
        <w:autoSpaceDN/>
        <w:adjustRightInd/>
        <w:spacing w:line="322" w:lineRule="exact"/>
        <w:jc w:val="both"/>
        <w:textAlignment w:val="auto"/>
        <w:rPr>
          <w:sz w:val="28"/>
          <w:szCs w:val="28"/>
          <w:lang w:bidi="ru-RU"/>
        </w:rPr>
      </w:pPr>
      <w:r w:rsidRPr="009827C5">
        <w:rPr>
          <w:sz w:val="28"/>
          <w:szCs w:val="28"/>
          <w:lang w:bidi="ru-RU"/>
        </w:rPr>
        <w:tab/>
        <w:t>- с</w:t>
      </w:r>
      <w:r w:rsidR="00115E99" w:rsidRPr="009827C5">
        <w:rPr>
          <w:sz w:val="28"/>
          <w:szCs w:val="28"/>
          <w:lang w:bidi="ru-RU"/>
        </w:rPr>
        <w:t>ведения из ЕГР ЗАГС о пере</w:t>
      </w:r>
      <w:r w:rsidR="00F15F8C" w:rsidRPr="009827C5">
        <w:rPr>
          <w:sz w:val="28"/>
          <w:szCs w:val="28"/>
          <w:lang w:bidi="ru-RU"/>
        </w:rPr>
        <w:t>мене фамилии, имени, отчестве</w:t>
      </w:r>
      <w:r w:rsidR="00115E99" w:rsidRPr="00847469">
        <w:rPr>
          <w:sz w:val="28"/>
          <w:szCs w:val="28"/>
          <w:lang w:bidi="ru-RU"/>
        </w:rPr>
        <w:t>;</w:t>
      </w:r>
    </w:p>
    <w:p w14:paraId="212AF8A2" w14:textId="77777777" w:rsidR="00115E99" w:rsidRPr="009827C5"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827C5">
        <w:rPr>
          <w:sz w:val="28"/>
          <w:szCs w:val="28"/>
          <w:lang w:bidi="ru-RU"/>
        </w:rPr>
        <w:tab/>
        <w:t>- с</w:t>
      </w:r>
      <w:r w:rsidR="00115E99" w:rsidRPr="009827C5">
        <w:rPr>
          <w:sz w:val="28"/>
          <w:szCs w:val="28"/>
          <w:lang w:bidi="ru-RU"/>
        </w:rPr>
        <w:t>ведения о наличии приватизируемого жилого помещения в реестре муниципальной собственности - орган местного самоуправления, ответственный за ведение реестра муниципальной собственности;</w:t>
      </w:r>
    </w:p>
    <w:p w14:paraId="08911CBF" w14:textId="77777777" w:rsidR="00115E99" w:rsidRPr="009827C5"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827C5">
        <w:rPr>
          <w:sz w:val="28"/>
          <w:szCs w:val="28"/>
          <w:lang w:bidi="ru-RU"/>
        </w:rPr>
        <w:tab/>
        <w:t>- с</w:t>
      </w:r>
      <w:r w:rsidR="00115E99" w:rsidRPr="009827C5">
        <w:rPr>
          <w:sz w:val="28"/>
          <w:szCs w:val="28"/>
          <w:lang w:bidi="ru-RU"/>
        </w:rPr>
        <w:t>ведения, подтверждающие, что ранее право заявителя на приватизацию не было использовано - орган местного самоуправления, осуществляющий заключение договора на приватизацию;</w:t>
      </w:r>
    </w:p>
    <w:p w14:paraId="42088036" w14:textId="77777777" w:rsidR="00115E99" w:rsidRPr="009827C5"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827C5">
        <w:rPr>
          <w:sz w:val="28"/>
          <w:szCs w:val="28"/>
          <w:lang w:bidi="ru-RU"/>
        </w:rPr>
        <w:tab/>
        <w:t>- д</w:t>
      </w:r>
      <w:r w:rsidR="00115E99" w:rsidRPr="009827C5">
        <w:rPr>
          <w:sz w:val="28"/>
          <w:szCs w:val="28"/>
          <w:lang w:bidi="ru-RU"/>
        </w:rPr>
        <w:t>окументы, подтверждающие право заявителя на пользование жилым помещением - орган местного самоуправления, ответственный за предоставление жилых помещений на условиях найма из муниципальной собственности;</w:t>
      </w:r>
    </w:p>
    <w:p w14:paraId="5B2B73A1" w14:textId="77777777" w:rsidR="00115E99" w:rsidRPr="009827C5" w:rsidRDefault="0065694F" w:rsidP="0065694F">
      <w:pPr>
        <w:widowControl w:val="0"/>
        <w:tabs>
          <w:tab w:val="left" w:pos="1178"/>
        </w:tabs>
        <w:overflowPunct/>
        <w:autoSpaceDE/>
        <w:autoSpaceDN/>
        <w:adjustRightInd/>
        <w:spacing w:line="322" w:lineRule="exact"/>
        <w:jc w:val="both"/>
        <w:textAlignment w:val="auto"/>
        <w:rPr>
          <w:sz w:val="28"/>
          <w:szCs w:val="28"/>
          <w:lang w:bidi="ru-RU"/>
        </w:rPr>
      </w:pPr>
      <w:r w:rsidRPr="009827C5">
        <w:rPr>
          <w:sz w:val="28"/>
          <w:szCs w:val="28"/>
          <w:lang w:bidi="ru-RU"/>
        </w:rPr>
        <w:tab/>
        <w:t>- с</w:t>
      </w:r>
      <w:r w:rsidR="00115E99" w:rsidRPr="009827C5">
        <w:rPr>
          <w:sz w:val="28"/>
          <w:szCs w:val="28"/>
          <w:lang w:bidi="ru-RU"/>
        </w:rPr>
        <w:t>оглашение о расторжении договора передачи жилого помещения в собственность граждан - орган местного самоуправления, осуществляющий заключение договора на приватизацию.</w:t>
      </w:r>
    </w:p>
    <w:p w14:paraId="2CFFC36D" w14:textId="35960375" w:rsidR="00A66CA8" w:rsidRPr="009827C5" w:rsidRDefault="00A66CA8" w:rsidP="00A66CA8">
      <w:pPr>
        <w:widowControl w:val="0"/>
        <w:tabs>
          <w:tab w:val="left" w:pos="360"/>
        </w:tabs>
        <w:ind w:left="-142" w:hanging="900"/>
        <w:jc w:val="both"/>
        <w:rPr>
          <w:sz w:val="28"/>
          <w:szCs w:val="28"/>
        </w:rPr>
      </w:pPr>
      <w:r w:rsidRPr="009827C5">
        <w:rPr>
          <w:color w:val="FF0000"/>
          <w:sz w:val="28"/>
          <w:szCs w:val="28"/>
        </w:rPr>
        <w:tab/>
      </w:r>
      <w:r w:rsidRPr="009827C5">
        <w:rPr>
          <w:color w:val="FF0000"/>
          <w:sz w:val="28"/>
          <w:szCs w:val="28"/>
        </w:rPr>
        <w:tab/>
      </w:r>
      <w:r w:rsidRPr="009827C5">
        <w:rPr>
          <w:color w:val="FF0000"/>
          <w:sz w:val="28"/>
          <w:szCs w:val="28"/>
        </w:rPr>
        <w:tab/>
      </w:r>
      <w:r w:rsidRPr="009827C5">
        <w:rPr>
          <w:sz w:val="28"/>
          <w:szCs w:val="28"/>
        </w:rPr>
        <w:t xml:space="preserve">При предоставлении муниципальной услуги </w:t>
      </w:r>
      <w:r w:rsidR="00847469">
        <w:rPr>
          <w:sz w:val="28"/>
          <w:szCs w:val="28"/>
        </w:rPr>
        <w:t>Администрация</w:t>
      </w:r>
      <w:r w:rsidRPr="009827C5">
        <w:rPr>
          <w:sz w:val="28"/>
          <w:szCs w:val="28"/>
        </w:rPr>
        <w:t xml:space="preserve"> в целях получения документов, необходимых для предоставления муниципальной услуги взаимодействует с:</w:t>
      </w:r>
    </w:p>
    <w:p w14:paraId="6AF90190" w14:textId="77777777" w:rsidR="00A66CA8" w:rsidRPr="009827C5" w:rsidRDefault="00A66CA8" w:rsidP="00A66CA8">
      <w:pPr>
        <w:widowControl w:val="0"/>
        <w:ind w:left="-142" w:firstLine="528"/>
        <w:jc w:val="both"/>
        <w:rPr>
          <w:sz w:val="28"/>
          <w:szCs w:val="28"/>
        </w:rPr>
      </w:pPr>
      <w:r w:rsidRPr="009827C5">
        <w:rPr>
          <w:sz w:val="28"/>
          <w:szCs w:val="28"/>
        </w:rPr>
        <w:t>- Смоленским филиалом федерального государственного унитарного предприятия «Ростехинвентаризация - Федеральное БТИ»;</w:t>
      </w:r>
    </w:p>
    <w:p w14:paraId="6DBDF0C3" w14:textId="77777777" w:rsidR="00A66CA8" w:rsidRPr="009827C5" w:rsidRDefault="00A66CA8" w:rsidP="00A66CA8">
      <w:pPr>
        <w:ind w:left="-142" w:firstLine="528"/>
        <w:jc w:val="both"/>
        <w:rPr>
          <w:sz w:val="28"/>
          <w:szCs w:val="28"/>
        </w:rPr>
      </w:pPr>
      <w:r w:rsidRPr="009827C5">
        <w:rPr>
          <w:sz w:val="28"/>
          <w:szCs w:val="28"/>
        </w:rPr>
        <w:t>- Управлением Федеральной службы государственной регистрации, кадастра и картографии по Смоленской области по вопросам получения:</w:t>
      </w:r>
    </w:p>
    <w:p w14:paraId="2ACA67FF" w14:textId="77777777" w:rsidR="00A66CA8" w:rsidRPr="009827C5" w:rsidRDefault="00A66CA8" w:rsidP="00A66CA8">
      <w:pPr>
        <w:widowControl w:val="0"/>
        <w:ind w:left="-142" w:firstLine="540"/>
        <w:jc w:val="both"/>
        <w:rPr>
          <w:sz w:val="28"/>
          <w:szCs w:val="28"/>
        </w:rPr>
      </w:pPr>
      <w:r w:rsidRPr="009827C5">
        <w:rPr>
          <w:sz w:val="28"/>
          <w:szCs w:val="28"/>
        </w:rPr>
        <w:t xml:space="preserve">- документа органа технического учета недвижимого имущества, содержащего описание приватизируемого жилого помещения и сведения о его </w:t>
      </w:r>
      <w:r w:rsidRPr="009827C5">
        <w:rPr>
          <w:sz w:val="28"/>
          <w:szCs w:val="28"/>
        </w:rPr>
        <w:lastRenderedPageBreak/>
        <w:t>инвентаризационной стоимости;</w:t>
      </w:r>
    </w:p>
    <w:p w14:paraId="32045E8E" w14:textId="77777777" w:rsidR="00A66CA8" w:rsidRPr="009827C5" w:rsidRDefault="00A66CA8" w:rsidP="00A66CA8">
      <w:pPr>
        <w:widowControl w:val="0"/>
        <w:ind w:left="-142" w:firstLine="540"/>
        <w:jc w:val="both"/>
        <w:rPr>
          <w:sz w:val="28"/>
          <w:szCs w:val="28"/>
        </w:rPr>
      </w:pPr>
      <w:r w:rsidRPr="009827C5">
        <w:rPr>
          <w:sz w:val="28"/>
          <w:szCs w:val="28"/>
        </w:rPr>
        <w:t>- лицевого счета с последнего места жительства заявителя;</w:t>
      </w:r>
    </w:p>
    <w:p w14:paraId="6CAC3AE9" w14:textId="77777777" w:rsidR="00A66CA8" w:rsidRPr="009827C5" w:rsidRDefault="00A66CA8" w:rsidP="00A66CA8">
      <w:pPr>
        <w:widowControl w:val="0"/>
        <w:ind w:left="-142" w:firstLine="540"/>
        <w:jc w:val="both"/>
        <w:rPr>
          <w:sz w:val="28"/>
          <w:szCs w:val="28"/>
        </w:rPr>
      </w:pPr>
      <w:r w:rsidRPr="009827C5">
        <w:rPr>
          <w:sz w:val="28"/>
          <w:szCs w:val="28"/>
        </w:rPr>
        <w:t>- выписки из единого государственного реестра недвижимости (далее также ЕГРН) об объекте недвижимости.</w:t>
      </w:r>
    </w:p>
    <w:p w14:paraId="265CE7DE" w14:textId="67F62D24" w:rsidR="00115E99" w:rsidRPr="009827C5" w:rsidRDefault="00C8526F" w:rsidP="00C8526F">
      <w:pPr>
        <w:widowControl w:val="0"/>
        <w:tabs>
          <w:tab w:val="left" w:pos="1423"/>
        </w:tabs>
        <w:overflowPunct/>
        <w:autoSpaceDE/>
        <w:autoSpaceDN/>
        <w:adjustRightInd/>
        <w:spacing w:after="333" w:line="322" w:lineRule="exact"/>
        <w:jc w:val="both"/>
        <w:textAlignment w:val="auto"/>
        <w:rPr>
          <w:sz w:val="28"/>
          <w:szCs w:val="28"/>
          <w:lang w:bidi="ru-RU"/>
        </w:rPr>
      </w:pPr>
      <w:r>
        <w:rPr>
          <w:sz w:val="28"/>
          <w:szCs w:val="28"/>
          <w:lang w:bidi="ru-RU"/>
        </w:rPr>
        <w:t xml:space="preserve">       2.4. </w:t>
      </w:r>
      <w:r w:rsidR="00115E99" w:rsidRPr="009827C5">
        <w:rPr>
          <w:sz w:val="28"/>
          <w:szCs w:val="28"/>
          <w:lang w:bidi="ru-RU"/>
        </w:rPr>
        <w:t xml:space="preserve">При предоставлении муниципальной услуги </w:t>
      </w:r>
      <w:r>
        <w:rPr>
          <w:sz w:val="28"/>
          <w:szCs w:val="28"/>
          <w:lang w:bidi="ru-RU"/>
        </w:rPr>
        <w:t>Администрации</w:t>
      </w:r>
      <w:r w:rsidR="00115E99" w:rsidRPr="009827C5">
        <w:rPr>
          <w:sz w:val="28"/>
          <w:szCs w:val="28"/>
          <w:lang w:bidi="ru-RU"/>
        </w:rPr>
        <w:t xml:space="preserve">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553806CA" w14:textId="3E052F59" w:rsidR="00115E99" w:rsidRPr="009827C5" w:rsidRDefault="00C8526F" w:rsidP="00115E99">
      <w:pPr>
        <w:widowControl w:val="0"/>
        <w:tabs>
          <w:tab w:val="left" w:pos="1077"/>
        </w:tabs>
        <w:spacing w:line="322" w:lineRule="exact"/>
        <w:ind w:left="580"/>
        <w:jc w:val="both"/>
        <w:rPr>
          <w:b/>
          <w:bCs/>
          <w:sz w:val="28"/>
          <w:szCs w:val="28"/>
          <w:lang w:bidi="ru-RU"/>
        </w:rPr>
      </w:pPr>
      <w:bookmarkStart w:id="4" w:name="bookmark6"/>
      <w:r>
        <w:rPr>
          <w:b/>
          <w:bCs/>
          <w:sz w:val="28"/>
          <w:szCs w:val="28"/>
          <w:lang w:bidi="ru-RU"/>
        </w:rPr>
        <w:t xml:space="preserve">     </w:t>
      </w:r>
      <w:r w:rsidR="00115E99" w:rsidRPr="009827C5">
        <w:rPr>
          <w:b/>
          <w:bCs/>
          <w:sz w:val="28"/>
          <w:szCs w:val="28"/>
          <w:lang w:bidi="ru-RU"/>
        </w:rPr>
        <w:t>Описание результата предоставления муниципальной</w:t>
      </w:r>
      <w:bookmarkStart w:id="5" w:name="bookmark7"/>
      <w:bookmarkEnd w:id="4"/>
      <w:r w:rsidR="00115E99" w:rsidRPr="009827C5">
        <w:rPr>
          <w:b/>
          <w:bCs/>
          <w:sz w:val="28"/>
          <w:szCs w:val="28"/>
          <w:lang w:bidi="ru-RU"/>
        </w:rPr>
        <w:t xml:space="preserve"> услуги</w:t>
      </w:r>
      <w:bookmarkEnd w:id="5"/>
    </w:p>
    <w:p w14:paraId="616956BC" w14:textId="77777777" w:rsidR="00115E99" w:rsidRPr="009827C5" w:rsidRDefault="00115E99" w:rsidP="00115E99">
      <w:pPr>
        <w:widowControl w:val="0"/>
        <w:tabs>
          <w:tab w:val="left" w:pos="1077"/>
        </w:tabs>
        <w:spacing w:line="322" w:lineRule="exact"/>
        <w:ind w:left="580"/>
        <w:jc w:val="both"/>
        <w:rPr>
          <w:b/>
          <w:bCs/>
          <w:sz w:val="28"/>
          <w:szCs w:val="28"/>
          <w:lang w:bidi="ru-RU"/>
        </w:rPr>
      </w:pPr>
    </w:p>
    <w:p w14:paraId="213164F5" w14:textId="104422A1" w:rsidR="00115E99" w:rsidRPr="009827C5" w:rsidRDefault="00C8526F" w:rsidP="00C8526F">
      <w:pPr>
        <w:widowControl w:val="0"/>
        <w:tabs>
          <w:tab w:val="left" w:pos="1077"/>
        </w:tabs>
        <w:overflowPunct/>
        <w:autoSpaceDE/>
        <w:autoSpaceDN/>
        <w:adjustRightInd/>
        <w:spacing w:line="322" w:lineRule="exact"/>
        <w:jc w:val="both"/>
        <w:textAlignment w:val="auto"/>
        <w:rPr>
          <w:sz w:val="28"/>
          <w:szCs w:val="28"/>
          <w:lang w:bidi="ru-RU"/>
        </w:rPr>
      </w:pPr>
      <w:r>
        <w:rPr>
          <w:sz w:val="28"/>
          <w:szCs w:val="28"/>
          <w:lang w:bidi="ru-RU"/>
        </w:rPr>
        <w:t xml:space="preserve">         2.4. </w:t>
      </w:r>
      <w:r w:rsidR="00115E99" w:rsidRPr="009827C5">
        <w:rPr>
          <w:sz w:val="28"/>
          <w:szCs w:val="28"/>
          <w:lang w:bidi="ru-RU"/>
        </w:rPr>
        <w:t>Результатом предоставления муниципальной услуги является один из следующих документов:</w:t>
      </w:r>
    </w:p>
    <w:p w14:paraId="7EFACBBD" w14:textId="3B8AB13E" w:rsidR="00115E99" w:rsidRPr="009827C5" w:rsidRDefault="00C8526F" w:rsidP="00C8526F">
      <w:pPr>
        <w:widowControl w:val="0"/>
        <w:tabs>
          <w:tab w:val="left" w:pos="1423"/>
        </w:tabs>
        <w:overflowPunct/>
        <w:autoSpaceDE/>
        <w:autoSpaceDN/>
        <w:adjustRightInd/>
        <w:spacing w:line="322" w:lineRule="exact"/>
        <w:jc w:val="both"/>
        <w:textAlignment w:val="auto"/>
        <w:rPr>
          <w:sz w:val="28"/>
          <w:szCs w:val="28"/>
          <w:lang w:bidi="ru-RU"/>
        </w:rPr>
      </w:pPr>
      <w:r>
        <w:rPr>
          <w:sz w:val="28"/>
          <w:szCs w:val="28"/>
          <w:lang w:bidi="ru-RU"/>
        </w:rPr>
        <w:t xml:space="preserve">         2.5.1.</w:t>
      </w:r>
      <w:r w:rsidR="00AD6628">
        <w:rPr>
          <w:sz w:val="28"/>
          <w:szCs w:val="28"/>
          <w:lang w:bidi="ru-RU"/>
        </w:rPr>
        <w:t xml:space="preserve"> </w:t>
      </w:r>
      <w:r w:rsidR="00115E99" w:rsidRPr="009827C5">
        <w:rPr>
          <w:sz w:val="28"/>
          <w:szCs w:val="28"/>
          <w:lang w:bidi="ru-RU"/>
        </w:rPr>
        <w:t>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в форме электронного документа, подписанного усиленной электронной подписью.</w:t>
      </w:r>
    </w:p>
    <w:p w14:paraId="76670F76" w14:textId="77777777" w:rsidR="00115E99" w:rsidRPr="009827C5" w:rsidRDefault="00115E99" w:rsidP="00FC11C2">
      <w:pPr>
        <w:widowControl w:val="0"/>
        <w:spacing w:line="322" w:lineRule="exact"/>
        <w:ind w:firstLine="580"/>
        <w:jc w:val="both"/>
        <w:rPr>
          <w:sz w:val="28"/>
          <w:szCs w:val="28"/>
          <w:lang w:bidi="ru-RU"/>
        </w:rPr>
      </w:pPr>
      <w:r w:rsidRPr="009827C5">
        <w:rPr>
          <w:sz w:val="28"/>
          <w:szCs w:val="28"/>
          <w:lang w:bidi="ru-RU"/>
        </w:rPr>
        <w:t>2.5.2 Решение</w:t>
      </w:r>
      <w:r w:rsidR="00FC11C2" w:rsidRPr="009827C5">
        <w:rPr>
          <w:sz w:val="28"/>
          <w:szCs w:val="28"/>
          <w:lang w:bidi="ru-RU"/>
        </w:rPr>
        <w:t xml:space="preserve"> (Уведомление)</w:t>
      </w:r>
      <w:r w:rsidRPr="009827C5">
        <w:rPr>
          <w:sz w:val="28"/>
          <w:szCs w:val="28"/>
          <w:lang w:bidi="ru-RU"/>
        </w:rPr>
        <w:t xml:space="preserve"> об отказе в предоставлении муниципальной услуги</w:t>
      </w:r>
      <w:r w:rsidR="00FC11C2" w:rsidRPr="009827C5">
        <w:rPr>
          <w:sz w:val="28"/>
          <w:szCs w:val="28"/>
          <w:lang w:bidi="ru-RU"/>
        </w:rPr>
        <w:t xml:space="preserve">, по форме согласно </w:t>
      </w:r>
      <w:r w:rsidR="00A37A9D" w:rsidRPr="009827C5">
        <w:rPr>
          <w:sz w:val="28"/>
          <w:szCs w:val="28"/>
          <w:lang w:bidi="ru-RU"/>
        </w:rPr>
        <w:t>Приложению</w:t>
      </w:r>
      <w:r w:rsidR="00FC11C2" w:rsidRPr="009827C5">
        <w:rPr>
          <w:sz w:val="28"/>
          <w:szCs w:val="28"/>
          <w:lang w:bidi="ru-RU"/>
        </w:rPr>
        <w:t xml:space="preserve"> №2 к Административному регламенту)</w:t>
      </w:r>
      <w:r w:rsidRPr="009827C5">
        <w:rPr>
          <w:sz w:val="28"/>
          <w:szCs w:val="28"/>
          <w:lang w:bidi="ru-RU"/>
        </w:rPr>
        <w:t>.</w:t>
      </w:r>
    </w:p>
    <w:p w14:paraId="6AC9212B" w14:textId="77777777" w:rsidR="00115E99" w:rsidRPr="009827C5" w:rsidRDefault="00115E99" w:rsidP="00115E99">
      <w:pPr>
        <w:widowControl w:val="0"/>
        <w:spacing w:line="322" w:lineRule="exact"/>
        <w:ind w:firstLine="580"/>
        <w:jc w:val="both"/>
        <w:rPr>
          <w:sz w:val="28"/>
          <w:szCs w:val="28"/>
          <w:lang w:bidi="ru-RU"/>
        </w:rPr>
      </w:pPr>
    </w:p>
    <w:p w14:paraId="410A5FD7" w14:textId="77777777" w:rsidR="00115E99" w:rsidRPr="009827C5" w:rsidRDefault="00115E99" w:rsidP="0065694F">
      <w:pPr>
        <w:widowControl w:val="0"/>
        <w:spacing w:line="322" w:lineRule="exact"/>
        <w:ind w:firstLine="580"/>
        <w:jc w:val="both"/>
        <w:rPr>
          <w:b/>
          <w:sz w:val="28"/>
          <w:szCs w:val="28"/>
          <w:lang w:bidi="ru-RU"/>
        </w:rPr>
      </w:pPr>
      <w:r w:rsidRPr="009827C5">
        <w:rPr>
          <w:b/>
          <w:sz w:val="28"/>
          <w:szCs w:val="28"/>
          <w:lang w:bidi="ru-RU"/>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460B8044" w14:textId="77777777" w:rsidR="00115E99" w:rsidRPr="009827C5" w:rsidRDefault="00115E99" w:rsidP="00115E99">
      <w:pPr>
        <w:widowControl w:val="0"/>
        <w:spacing w:line="322" w:lineRule="exact"/>
        <w:ind w:firstLine="580"/>
        <w:jc w:val="center"/>
        <w:rPr>
          <w:b/>
          <w:sz w:val="28"/>
          <w:szCs w:val="28"/>
          <w:lang w:bidi="ru-RU"/>
        </w:rPr>
      </w:pPr>
    </w:p>
    <w:p w14:paraId="42447D48" w14:textId="0234C4BB" w:rsidR="00115E99" w:rsidRPr="009827C5" w:rsidRDefault="00C8526F" w:rsidP="00C8526F">
      <w:pPr>
        <w:widowControl w:val="0"/>
        <w:overflowPunct/>
        <w:autoSpaceDE/>
        <w:autoSpaceDN/>
        <w:adjustRightInd/>
        <w:spacing w:line="322" w:lineRule="exact"/>
        <w:jc w:val="both"/>
        <w:textAlignment w:val="auto"/>
        <w:rPr>
          <w:sz w:val="28"/>
          <w:szCs w:val="28"/>
          <w:lang w:bidi="ru-RU"/>
        </w:rPr>
      </w:pPr>
      <w:r>
        <w:rPr>
          <w:sz w:val="28"/>
          <w:szCs w:val="28"/>
          <w:lang w:bidi="ru-RU"/>
        </w:rPr>
        <w:t xml:space="preserve">        2.4. Администрация</w:t>
      </w:r>
      <w:r w:rsidR="00115E99" w:rsidRPr="009827C5">
        <w:rPr>
          <w:sz w:val="28"/>
          <w:szCs w:val="28"/>
          <w:lang w:bidi="ru-RU"/>
        </w:rPr>
        <w:t xml:space="preserve"> в течение 35 рабочих дней со дня регистрации заявления и документов, необходимых для предоставления муниципальной услуги, направляет заявителю способом указанном в заявлении один из результатов, указанных в пункте 2.5 Административного регламента.</w:t>
      </w:r>
    </w:p>
    <w:p w14:paraId="5886FF0F" w14:textId="77777777" w:rsidR="00115E99" w:rsidRPr="009827C5" w:rsidRDefault="00115E99" w:rsidP="00115E99">
      <w:pPr>
        <w:widowControl w:val="0"/>
        <w:spacing w:line="322" w:lineRule="exact"/>
        <w:jc w:val="both"/>
        <w:rPr>
          <w:sz w:val="28"/>
          <w:szCs w:val="28"/>
          <w:lang w:bidi="ru-RU"/>
        </w:rPr>
      </w:pPr>
    </w:p>
    <w:p w14:paraId="4DF3BC5D" w14:textId="77777777" w:rsidR="00115E99" w:rsidRPr="009827C5" w:rsidRDefault="00115E99" w:rsidP="00115E99">
      <w:pPr>
        <w:widowControl w:val="0"/>
        <w:spacing w:line="322" w:lineRule="exact"/>
        <w:ind w:firstLine="580"/>
        <w:jc w:val="center"/>
        <w:rPr>
          <w:b/>
          <w:sz w:val="28"/>
          <w:szCs w:val="28"/>
          <w:lang w:bidi="ru-RU"/>
        </w:rPr>
      </w:pPr>
      <w:r w:rsidRPr="009827C5">
        <w:rPr>
          <w:b/>
          <w:sz w:val="28"/>
          <w:szCs w:val="28"/>
          <w:lang w:bidi="ru-RU"/>
        </w:rPr>
        <w:t>Нормативные правовые акты, регулирующие предоставление</w:t>
      </w:r>
    </w:p>
    <w:p w14:paraId="1A8E146E" w14:textId="77777777" w:rsidR="00115E99" w:rsidRPr="009827C5" w:rsidRDefault="00115E99" w:rsidP="00115E99">
      <w:pPr>
        <w:widowControl w:val="0"/>
        <w:spacing w:line="322" w:lineRule="exact"/>
        <w:ind w:firstLine="580"/>
        <w:jc w:val="center"/>
        <w:rPr>
          <w:b/>
          <w:sz w:val="28"/>
          <w:szCs w:val="28"/>
          <w:lang w:bidi="ru-RU"/>
        </w:rPr>
      </w:pPr>
      <w:r w:rsidRPr="009827C5">
        <w:rPr>
          <w:b/>
          <w:sz w:val="28"/>
          <w:szCs w:val="28"/>
          <w:lang w:bidi="ru-RU"/>
        </w:rPr>
        <w:t>муниципальной услуги</w:t>
      </w:r>
    </w:p>
    <w:p w14:paraId="57B26EDD" w14:textId="77777777" w:rsidR="00115E99" w:rsidRPr="009827C5" w:rsidRDefault="00115E99" w:rsidP="00115E99">
      <w:pPr>
        <w:widowControl w:val="0"/>
        <w:spacing w:line="322" w:lineRule="exact"/>
        <w:ind w:firstLine="580"/>
        <w:jc w:val="center"/>
        <w:rPr>
          <w:b/>
          <w:sz w:val="28"/>
          <w:szCs w:val="28"/>
          <w:lang w:bidi="ru-RU"/>
        </w:rPr>
      </w:pPr>
    </w:p>
    <w:p w14:paraId="7354093F" w14:textId="77777777" w:rsidR="00275261" w:rsidRPr="009827C5" w:rsidRDefault="00115E99" w:rsidP="00275261">
      <w:pPr>
        <w:widowControl w:val="0"/>
        <w:ind w:left="-142" w:firstLine="709"/>
        <w:jc w:val="both"/>
        <w:rPr>
          <w:sz w:val="28"/>
          <w:szCs w:val="28"/>
        </w:rPr>
      </w:pPr>
      <w:r w:rsidRPr="009827C5">
        <w:rPr>
          <w:sz w:val="28"/>
          <w:szCs w:val="28"/>
          <w:lang w:bidi="ru-RU"/>
        </w:rPr>
        <w:t>2.7.</w:t>
      </w:r>
      <w:r w:rsidRPr="009827C5">
        <w:rPr>
          <w:sz w:val="28"/>
          <w:szCs w:val="28"/>
          <w:lang w:bidi="ru-RU"/>
        </w:rPr>
        <w:tab/>
      </w:r>
      <w:r w:rsidR="00275261" w:rsidRPr="009827C5">
        <w:rPr>
          <w:sz w:val="28"/>
          <w:szCs w:val="28"/>
        </w:rPr>
        <w:t>Предоставление муниципальной услуги осуществляется в соответствии с:</w:t>
      </w:r>
    </w:p>
    <w:p w14:paraId="79F3A47A" w14:textId="77777777" w:rsidR="00275261" w:rsidRPr="009827C5" w:rsidRDefault="00275261" w:rsidP="00275261">
      <w:pPr>
        <w:tabs>
          <w:tab w:val="left" w:pos="0"/>
        </w:tabs>
        <w:jc w:val="both"/>
        <w:rPr>
          <w:sz w:val="28"/>
          <w:szCs w:val="28"/>
        </w:rPr>
      </w:pPr>
      <w:r w:rsidRPr="009827C5">
        <w:rPr>
          <w:sz w:val="28"/>
          <w:szCs w:val="28"/>
        </w:rPr>
        <w:tab/>
        <w:t>- Конституцией Российской Федерации;</w:t>
      </w:r>
    </w:p>
    <w:p w14:paraId="12F9E06C" w14:textId="77777777" w:rsidR="00275261" w:rsidRPr="009827C5" w:rsidRDefault="00275261" w:rsidP="00275261">
      <w:pPr>
        <w:tabs>
          <w:tab w:val="left" w:pos="0"/>
        </w:tabs>
        <w:ind w:left="-142" w:firstLine="709"/>
        <w:jc w:val="both"/>
        <w:rPr>
          <w:sz w:val="28"/>
          <w:szCs w:val="28"/>
        </w:rPr>
      </w:pPr>
      <w:r w:rsidRPr="009827C5">
        <w:rPr>
          <w:sz w:val="28"/>
          <w:szCs w:val="28"/>
        </w:rPr>
        <w:tab/>
        <w:t xml:space="preserve">- Гражданским </w:t>
      </w:r>
      <w:hyperlink r:id="rId12" w:history="1">
        <w:r w:rsidRPr="009827C5">
          <w:rPr>
            <w:sz w:val="28"/>
            <w:szCs w:val="28"/>
          </w:rPr>
          <w:t>кодексом</w:t>
        </w:r>
      </w:hyperlink>
      <w:r w:rsidRPr="009827C5">
        <w:rPr>
          <w:sz w:val="28"/>
          <w:szCs w:val="28"/>
        </w:rPr>
        <w:t xml:space="preserve"> Российской Федерации;</w:t>
      </w:r>
    </w:p>
    <w:p w14:paraId="17234BB4" w14:textId="77777777" w:rsidR="00275261" w:rsidRPr="009827C5" w:rsidRDefault="00275261" w:rsidP="00275261">
      <w:pPr>
        <w:widowControl w:val="0"/>
        <w:tabs>
          <w:tab w:val="left" w:pos="0"/>
        </w:tabs>
        <w:ind w:left="-142" w:firstLine="709"/>
        <w:jc w:val="both"/>
        <w:rPr>
          <w:sz w:val="28"/>
          <w:szCs w:val="28"/>
        </w:rPr>
      </w:pPr>
      <w:r w:rsidRPr="009827C5">
        <w:rPr>
          <w:sz w:val="28"/>
          <w:szCs w:val="28"/>
        </w:rPr>
        <w:t xml:space="preserve">  - Семейным </w:t>
      </w:r>
      <w:hyperlink r:id="rId13" w:history="1">
        <w:r w:rsidRPr="009827C5">
          <w:rPr>
            <w:sz w:val="28"/>
            <w:szCs w:val="28"/>
          </w:rPr>
          <w:t>кодексом</w:t>
        </w:r>
      </w:hyperlink>
      <w:r w:rsidRPr="009827C5">
        <w:rPr>
          <w:sz w:val="28"/>
          <w:szCs w:val="28"/>
        </w:rPr>
        <w:t xml:space="preserve"> Российской Федерации;</w:t>
      </w:r>
    </w:p>
    <w:p w14:paraId="401C0245" w14:textId="77777777" w:rsidR="00275261" w:rsidRPr="009827C5" w:rsidRDefault="00275261" w:rsidP="00275261">
      <w:pPr>
        <w:widowControl w:val="0"/>
        <w:tabs>
          <w:tab w:val="left" w:pos="0"/>
        </w:tabs>
        <w:ind w:left="-142" w:firstLine="709"/>
        <w:jc w:val="both"/>
        <w:rPr>
          <w:sz w:val="28"/>
          <w:szCs w:val="28"/>
        </w:rPr>
      </w:pPr>
      <w:r w:rsidRPr="009827C5">
        <w:rPr>
          <w:sz w:val="28"/>
          <w:szCs w:val="28"/>
        </w:rPr>
        <w:t xml:space="preserve">  - Жилищным </w:t>
      </w:r>
      <w:hyperlink r:id="rId14" w:history="1">
        <w:r w:rsidRPr="009827C5">
          <w:rPr>
            <w:sz w:val="28"/>
            <w:szCs w:val="28"/>
          </w:rPr>
          <w:t>кодексом</w:t>
        </w:r>
      </w:hyperlink>
      <w:r w:rsidRPr="009827C5">
        <w:rPr>
          <w:sz w:val="28"/>
          <w:szCs w:val="28"/>
        </w:rPr>
        <w:t xml:space="preserve"> Российской Федерации;</w:t>
      </w:r>
    </w:p>
    <w:p w14:paraId="0D8FEEA8" w14:textId="77777777" w:rsidR="00275261" w:rsidRPr="009827C5" w:rsidRDefault="00275261" w:rsidP="00275261">
      <w:pPr>
        <w:tabs>
          <w:tab w:val="left" w:pos="0"/>
        </w:tabs>
        <w:ind w:left="-142" w:firstLine="709"/>
        <w:jc w:val="both"/>
        <w:rPr>
          <w:sz w:val="28"/>
          <w:szCs w:val="28"/>
        </w:rPr>
      </w:pPr>
      <w:r w:rsidRPr="009827C5">
        <w:rPr>
          <w:sz w:val="28"/>
          <w:szCs w:val="28"/>
        </w:rPr>
        <w:t xml:space="preserve">  - Федеральным законом от 27.07.2010 №210-ФЗ «Об организации предоставления государственных и муниципальных услуг»</w:t>
      </w:r>
      <w:r w:rsidR="0004681C" w:rsidRPr="009827C5">
        <w:rPr>
          <w:sz w:val="28"/>
          <w:szCs w:val="28"/>
        </w:rPr>
        <w:t xml:space="preserve"> (далее- Федеральный закон № 210- ФЗ)</w:t>
      </w:r>
      <w:r w:rsidRPr="009827C5">
        <w:rPr>
          <w:sz w:val="28"/>
          <w:szCs w:val="28"/>
        </w:rPr>
        <w:t>;</w:t>
      </w:r>
    </w:p>
    <w:p w14:paraId="65C3517C" w14:textId="77777777" w:rsidR="00275261" w:rsidRPr="009827C5" w:rsidRDefault="00275261" w:rsidP="00275261">
      <w:pPr>
        <w:widowControl w:val="0"/>
        <w:tabs>
          <w:tab w:val="left" w:pos="0"/>
        </w:tabs>
        <w:ind w:left="-142" w:firstLine="709"/>
        <w:jc w:val="both"/>
        <w:rPr>
          <w:sz w:val="28"/>
          <w:szCs w:val="28"/>
        </w:rPr>
      </w:pPr>
      <w:r w:rsidRPr="009827C5">
        <w:rPr>
          <w:sz w:val="28"/>
          <w:szCs w:val="28"/>
        </w:rPr>
        <w:t xml:space="preserve">- Федеральным </w:t>
      </w:r>
      <w:hyperlink r:id="rId15" w:history="1">
        <w:r w:rsidRPr="009827C5">
          <w:rPr>
            <w:sz w:val="28"/>
            <w:szCs w:val="28"/>
          </w:rPr>
          <w:t>законом</w:t>
        </w:r>
      </w:hyperlink>
      <w:r w:rsidRPr="009827C5">
        <w:rPr>
          <w:sz w:val="28"/>
          <w:szCs w:val="28"/>
        </w:rPr>
        <w:t xml:space="preserve"> от 21.07.1997 N 122-ФЗ "О государственной </w:t>
      </w:r>
      <w:r w:rsidRPr="009827C5">
        <w:rPr>
          <w:sz w:val="28"/>
          <w:szCs w:val="28"/>
        </w:rPr>
        <w:lastRenderedPageBreak/>
        <w:t>регистрации прав на недвижимое имущество и сделок с ним";</w:t>
      </w:r>
    </w:p>
    <w:p w14:paraId="1119F391" w14:textId="77777777" w:rsidR="00275261" w:rsidRPr="009827C5" w:rsidRDefault="00275261" w:rsidP="00275261">
      <w:pPr>
        <w:widowControl w:val="0"/>
        <w:tabs>
          <w:tab w:val="left" w:pos="0"/>
        </w:tabs>
        <w:ind w:left="-142" w:firstLine="709"/>
        <w:jc w:val="both"/>
        <w:rPr>
          <w:sz w:val="28"/>
          <w:szCs w:val="28"/>
        </w:rPr>
      </w:pPr>
      <w:r w:rsidRPr="009827C5">
        <w:rPr>
          <w:i/>
          <w:sz w:val="28"/>
          <w:szCs w:val="28"/>
        </w:rPr>
        <w:t xml:space="preserve">- </w:t>
      </w:r>
      <w:r w:rsidRPr="009827C5">
        <w:rPr>
          <w:sz w:val="28"/>
          <w:szCs w:val="28"/>
        </w:rPr>
        <w:t xml:space="preserve">Федеральным </w:t>
      </w:r>
      <w:hyperlink r:id="rId16" w:history="1">
        <w:r w:rsidRPr="009827C5">
          <w:rPr>
            <w:sz w:val="28"/>
            <w:szCs w:val="28"/>
          </w:rPr>
          <w:t>законом</w:t>
        </w:r>
      </w:hyperlink>
      <w:r w:rsidRPr="009827C5">
        <w:rPr>
          <w:sz w:val="28"/>
          <w:szCs w:val="28"/>
        </w:rPr>
        <w:t xml:space="preserve"> от 27.07.2006 N 152-ФЗ "О персональных данных";</w:t>
      </w:r>
    </w:p>
    <w:p w14:paraId="2BA1BC45" w14:textId="77777777" w:rsidR="00275261" w:rsidRPr="009827C5" w:rsidRDefault="00275261" w:rsidP="00275261">
      <w:pPr>
        <w:widowControl w:val="0"/>
        <w:tabs>
          <w:tab w:val="left" w:pos="0"/>
        </w:tabs>
        <w:ind w:left="-142" w:firstLine="709"/>
        <w:jc w:val="both"/>
        <w:rPr>
          <w:sz w:val="28"/>
          <w:szCs w:val="28"/>
        </w:rPr>
      </w:pPr>
      <w:r w:rsidRPr="009827C5">
        <w:rPr>
          <w:sz w:val="28"/>
          <w:szCs w:val="28"/>
        </w:rPr>
        <w:t xml:space="preserve">- </w:t>
      </w:r>
      <w:hyperlink r:id="rId17" w:history="1">
        <w:r w:rsidRPr="009827C5">
          <w:rPr>
            <w:sz w:val="28"/>
            <w:szCs w:val="28"/>
          </w:rPr>
          <w:t>Законом</w:t>
        </w:r>
      </w:hyperlink>
      <w:r w:rsidRPr="009827C5">
        <w:rPr>
          <w:sz w:val="28"/>
          <w:szCs w:val="28"/>
        </w:rPr>
        <w:t xml:space="preserve"> Российской Федерации от 04.07.1991 N 1541-1 "О приватизации жилищного фонда в Российской Федерации";</w:t>
      </w:r>
    </w:p>
    <w:p w14:paraId="76C07E8D" w14:textId="77777777" w:rsidR="00115E99" w:rsidRPr="009827C5" w:rsidRDefault="00115E99" w:rsidP="00C8526F">
      <w:pPr>
        <w:widowControl w:val="0"/>
        <w:spacing w:line="322" w:lineRule="exact"/>
        <w:ind w:left="-142" w:firstLine="529"/>
        <w:jc w:val="both"/>
        <w:rPr>
          <w:sz w:val="28"/>
          <w:szCs w:val="28"/>
          <w:lang w:bidi="ru-RU"/>
        </w:rPr>
      </w:pPr>
      <w:r w:rsidRPr="009827C5">
        <w:rPr>
          <w:sz w:val="28"/>
          <w:szCs w:val="28"/>
          <w:lang w:bidi="ru-RU"/>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14:paraId="51C3DF1B" w14:textId="77777777" w:rsidR="00115E99" w:rsidRPr="009827C5" w:rsidRDefault="00115E99" w:rsidP="00275261">
      <w:pPr>
        <w:widowControl w:val="0"/>
        <w:spacing w:line="322" w:lineRule="exact"/>
        <w:ind w:left="180" w:firstLine="980"/>
        <w:jc w:val="both"/>
        <w:rPr>
          <w:sz w:val="28"/>
          <w:szCs w:val="28"/>
          <w:lang w:bidi="ru-RU"/>
        </w:rPr>
      </w:pPr>
    </w:p>
    <w:p w14:paraId="6253009F" w14:textId="77777777" w:rsidR="00115E99" w:rsidRPr="009827C5" w:rsidRDefault="00115E99" w:rsidP="00275261">
      <w:pPr>
        <w:widowControl w:val="0"/>
        <w:spacing w:line="322" w:lineRule="exact"/>
        <w:ind w:left="180" w:firstLine="980"/>
        <w:jc w:val="both"/>
        <w:rPr>
          <w:b/>
          <w:bCs/>
          <w:sz w:val="28"/>
          <w:szCs w:val="28"/>
          <w:lang w:bidi="ru-RU"/>
        </w:rPr>
      </w:pPr>
      <w:r w:rsidRPr="009827C5">
        <w:rPr>
          <w:b/>
          <w:bCs/>
          <w:sz w:val="28"/>
          <w:szCs w:val="28"/>
          <w:lang w:bidi="ru-RU"/>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w:t>
      </w:r>
      <w:bookmarkStart w:id="6" w:name="bookmark9"/>
      <w:r w:rsidRPr="009827C5">
        <w:rPr>
          <w:b/>
          <w:bCs/>
          <w:sz w:val="28"/>
          <w:szCs w:val="28"/>
          <w:lang w:bidi="ru-RU"/>
        </w:rPr>
        <w:t xml:space="preserve"> представления</w:t>
      </w:r>
      <w:bookmarkEnd w:id="6"/>
    </w:p>
    <w:p w14:paraId="254BD098" w14:textId="77777777" w:rsidR="00115E99" w:rsidRPr="009827C5" w:rsidRDefault="00115E99" w:rsidP="00275261">
      <w:pPr>
        <w:widowControl w:val="0"/>
        <w:spacing w:line="322" w:lineRule="exact"/>
        <w:ind w:left="180" w:firstLine="980"/>
        <w:jc w:val="both"/>
        <w:rPr>
          <w:b/>
          <w:bCs/>
          <w:sz w:val="28"/>
          <w:szCs w:val="28"/>
          <w:lang w:bidi="ru-RU"/>
        </w:rPr>
      </w:pPr>
    </w:p>
    <w:p w14:paraId="688E2238" w14:textId="7328010A" w:rsidR="00115E99" w:rsidRPr="009827C5" w:rsidRDefault="00C8526F" w:rsidP="00C8526F">
      <w:pPr>
        <w:widowControl w:val="0"/>
        <w:tabs>
          <w:tab w:val="left" w:pos="1399"/>
        </w:tabs>
        <w:overflowPunct/>
        <w:autoSpaceDE/>
        <w:autoSpaceDN/>
        <w:adjustRightInd/>
        <w:spacing w:line="322" w:lineRule="exact"/>
        <w:jc w:val="both"/>
        <w:textAlignment w:val="auto"/>
        <w:rPr>
          <w:sz w:val="28"/>
          <w:szCs w:val="28"/>
          <w:lang w:bidi="ru-RU"/>
        </w:rPr>
      </w:pPr>
      <w:r>
        <w:rPr>
          <w:sz w:val="28"/>
          <w:szCs w:val="28"/>
          <w:lang w:bidi="ru-RU"/>
        </w:rPr>
        <w:t xml:space="preserve">          2.8. </w:t>
      </w:r>
      <w:r w:rsidR="00115E99" w:rsidRPr="009827C5">
        <w:rPr>
          <w:sz w:val="28"/>
          <w:szCs w:val="28"/>
          <w:lang w:bidi="ru-RU"/>
        </w:rPr>
        <w:t>Для получения муниципальной услуги заявитель представляет:</w:t>
      </w:r>
    </w:p>
    <w:p w14:paraId="2FC3B7BB" w14:textId="60BCDE42" w:rsidR="00115E99" w:rsidRPr="009827C5" w:rsidRDefault="00C8526F" w:rsidP="00C8526F">
      <w:pPr>
        <w:widowControl w:val="0"/>
        <w:tabs>
          <w:tab w:val="left" w:pos="1450"/>
        </w:tabs>
        <w:overflowPunct/>
        <w:autoSpaceDE/>
        <w:autoSpaceDN/>
        <w:adjustRightInd/>
        <w:spacing w:line="322" w:lineRule="exact"/>
        <w:jc w:val="both"/>
        <w:textAlignment w:val="auto"/>
        <w:rPr>
          <w:sz w:val="28"/>
          <w:szCs w:val="28"/>
          <w:lang w:bidi="ru-RU"/>
        </w:rPr>
      </w:pPr>
      <w:r>
        <w:rPr>
          <w:sz w:val="28"/>
          <w:szCs w:val="28"/>
          <w:lang w:bidi="ru-RU"/>
        </w:rPr>
        <w:t xml:space="preserve">          2.8.1. </w:t>
      </w:r>
      <w:r w:rsidR="00115E99" w:rsidRPr="009827C5">
        <w:rPr>
          <w:sz w:val="28"/>
          <w:szCs w:val="28"/>
          <w:lang w:bidi="ru-RU"/>
        </w:rPr>
        <w:t>Заявление о предоставлении муниципальной услуги по форме, согласно Приложению № 1 к настоящему Административному регламенту.</w:t>
      </w:r>
    </w:p>
    <w:p w14:paraId="026C3E4E"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14:paraId="0D9EE0C0" w14:textId="77777777" w:rsidR="00275261"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В заявлении также указывается один из следующих способов направления результата предоставления муниципальной услуги: </w:t>
      </w:r>
    </w:p>
    <w:p w14:paraId="2320D1E3" w14:textId="77777777" w:rsidR="00115E99" w:rsidRPr="009827C5" w:rsidRDefault="00275261"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в форме электронного документа в личном кабинете на ЕПГУ;</w:t>
      </w:r>
    </w:p>
    <w:p w14:paraId="3D20BB6B" w14:textId="0DEBF7E7" w:rsidR="00115E99" w:rsidRPr="009827C5" w:rsidRDefault="00275261"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 xml:space="preserve">дополнительно на бумажном носителе в виде распечатанного экземпляра электронного документа в </w:t>
      </w:r>
      <w:r w:rsidR="00C8526F">
        <w:rPr>
          <w:sz w:val="28"/>
          <w:szCs w:val="28"/>
          <w:lang w:bidi="ru-RU"/>
        </w:rPr>
        <w:t>Администрации</w:t>
      </w:r>
      <w:r w:rsidR="00115E99" w:rsidRPr="009827C5">
        <w:rPr>
          <w:sz w:val="28"/>
          <w:szCs w:val="28"/>
          <w:lang w:bidi="ru-RU"/>
        </w:rPr>
        <w:t>, многофункциональном центре.</w:t>
      </w:r>
    </w:p>
    <w:p w14:paraId="2BC2DC6D" w14:textId="405EE2FA" w:rsidR="00115E99" w:rsidRPr="009827C5" w:rsidRDefault="00C8526F" w:rsidP="00C8526F">
      <w:pPr>
        <w:widowControl w:val="0"/>
        <w:tabs>
          <w:tab w:val="left" w:pos="1762"/>
        </w:tabs>
        <w:overflowPunct/>
        <w:autoSpaceDE/>
        <w:autoSpaceDN/>
        <w:adjustRightInd/>
        <w:spacing w:line="322" w:lineRule="exact"/>
        <w:jc w:val="both"/>
        <w:textAlignment w:val="auto"/>
        <w:rPr>
          <w:sz w:val="28"/>
          <w:szCs w:val="28"/>
          <w:lang w:bidi="ru-RU"/>
        </w:rPr>
      </w:pPr>
      <w:r>
        <w:rPr>
          <w:sz w:val="28"/>
          <w:szCs w:val="28"/>
          <w:lang w:bidi="ru-RU"/>
        </w:rPr>
        <w:t xml:space="preserve">       2.8.2. </w:t>
      </w:r>
      <w:r w:rsidR="00115E99" w:rsidRPr="009827C5">
        <w:rPr>
          <w:sz w:val="28"/>
          <w:szCs w:val="28"/>
          <w:lang w:bidi="ru-RU"/>
        </w:rPr>
        <w:t>Основной документ, удостоверяющий личность заявителя, представителя (паспорт гражданина Российской Федерации) предоставляется в случаях обращения заявителя без использования ЕПГУ</w:t>
      </w:r>
    </w:p>
    <w:p w14:paraId="6D8F124B" w14:textId="77777777" w:rsidR="00115E99" w:rsidRPr="009827C5" w:rsidRDefault="00115E99" w:rsidP="00115E99">
      <w:pPr>
        <w:widowControl w:val="0"/>
        <w:tabs>
          <w:tab w:val="left" w:pos="3962"/>
        </w:tabs>
        <w:spacing w:line="322" w:lineRule="exact"/>
        <w:ind w:firstLine="740"/>
        <w:jc w:val="both"/>
        <w:rPr>
          <w:sz w:val="28"/>
          <w:szCs w:val="28"/>
          <w:lang w:bidi="ru-RU"/>
        </w:rPr>
      </w:pPr>
      <w:r w:rsidRPr="009827C5">
        <w:rPr>
          <w:sz w:val="28"/>
          <w:szCs w:val="28"/>
          <w:lang w:bidi="ru-RU"/>
        </w:rPr>
        <w:t>В случае направления заявления посредством ЕПГУ сведения из документа, удос</w:t>
      </w:r>
      <w:r w:rsidR="00275261" w:rsidRPr="009827C5">
        <w:rPr>
          <w:sz w:val="28"/>
          <w:szCs w:val="28"/>
          <w:lang w:bidi="ru-RU"/>
        </w:rPr>
        <w:t>товеряющего личность</w:t>
      </w:r>
      <w:r w:rsidR="00275261" w:rsidRPr="009827C5">
        <w:rPr>
          <w:sz w:val="28"/>
          <w:szCs w:val="28"/>
          <w:lang w:bidi="ru-RU"/>
        </w:rPr>
        <w:tab/>
        <w:t>заявителя (представителя)</w:t>
      </w:r>
      <w:r w:rsidRPr="009827C5">
        <w:rPr>
          <w:sz w:val="28"/>
          <w:szCs w:val="28"/>
          <w:lang w:bidi="ru-RU"/>
        </w:rPr>
        <w:t xml:space="preserve"> проверяются при подтверждении учетной записи в Единой системе идентификации и аутентификации (далее - ЕСИА) и могут быть проверены путем направления запроса с использованием СМЭВ.</w:t>
      </w:r>
    </w:p>
    <w:p w14:paraId="24BDB924" w14:textId="77777777" w:rsidR="00115E99" w:rsidRPr="009827C5" w:rsidRDefault="00115E99" w:rsidP="00115E99">
      <w:pPr>
        <w:widowControl w:val="0"/>
        <w:tabs>
          <w:tab w:val="left" w:pos="2496"/>
          <w:tab w:val="left" w:pos="3962"/>
        </w:tabs>
        <w:spacing w:line="322" w:lineRule="exact"/>
        <w:ind w:firstLine="740"/>
        <w:jc w:val="both"/>
        <w:rPr>
          <w:sz w:val="28"/>
          <w:szCs w:val="28"/>
          <w:lang w:bidi="ru-RU"/>
        </w:rPr>
      </w:pPr>
      <w:r w:rsidRPr="009827C5">
        <w:rPr>
          <w:sz w:val="28"/>
          <w:szCs w:val="28"/>
          <w:lang w:bidi="ru-RU"/>
        </w:rP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14:paraId="1D745127" w14:textId="3D93A21C"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Документ, подтверждающий полномочия </w:t>
      </w:r>
      <w:r w:rsidR="00BA2AD2" w:rsidRPr="009827C5">
        <w:rPr>
          <w:sz w:val="28"/>
          <w:szCs w:val="28"/>
          <w:lang w:bidi="ru-RU"/>
        </w:rPr>
        <w:t>заявителя,</w:t>
      </w:r>
      <w:r w:rsidRPr="009827C5">
        <w:rPr>
          <w:sz w:val="28"/>
          <w:szCs w:val="28"/>
          <w:lang w:bidi="ru-RU"/>
        </w:rPr>
        <w:t xml:space="preserve"> должен быть выдан нотариусом и подписан усиленной квалификационной электронной подписью нотариуса.</w:t>
      </w:r>
    </w:p>
    <w:p w14:paraId="125A0C0E" w14:textId="1BE03FEE" w:rsidR="00115E99" w:rsidRPr="009827C5" w:rsidRDefault="00BA2AD2" w:rsidP="00BA2AD2">
      <w:pPr>
        <w:widowControl w:val="0"/>
        <w:tabs>
          <w:tab w:val="left" w:pos="1446"/>
        </w:tabs>
        <w:overflowPunct/>
        <w:autoSpaceDE/>
        <w:autoSpaceDN/>
        <w:adjustRightInd/>
        <w:spacing w:line="322" w:lineRule="exact"/>
        <w:jc w:val="both"/>
        <w:textAlignment w:val="auto"/>
        <w:rPr>
          <w:sz w:val="28"/>
          <w:szCs w:val="28"/>
          <w:lang w:bidi="ru-RU"/>
        </w:rPr>
      </w:pPr>
      <w:r>
        <w:rPr>
          <w:sz w:val="28"/>
          <w:szCs w:val="28"/>
          <w:lang w:bidi="ru-RU"/>
        </w:rPr>
        <w:t xml:space="preserve">      2.8.3. </w:t>
      </w:r>
      <w:r w:rsidR="00115E99" w:rsidRPr="009827C5">
        <w:rPr>
          <w:sz w:val="28"/>
          <w:szCs w:val="28"/>
          <w:lang w:bidi="ru-RU"/>
        </w:rPr>
        <w:t xml:space="preserve">Основной документ, удостоверяющий личность представителя </w:t>
      </w:r>
      <w:r w:rsidRPr="009827C5">
        <w:rPr>
          <w:sz w:val="28"/>
          <w:szCs w:val="28"/>
          <w:lang w:bidi="ru-RU"/>
        </w:rPr>
        <w:t>заявителя (паспорт гражданина Российской Федерации),</w:t>
      </w:r>
      <w:r w:rsidR="00115E99" w:rsidRPr="009827C5">
        <w:rPr>
          <w:sz w:val="28"/>
          <w:szCs w:val="28"/>
          <w:lang w:bidi="ru-RU"/>
        </w:rPr>
        <w:t xml:space="preserve"> предоставляется в случаях обращения представителя заявителя без использования ЕПГУ.</w:t>
      </w:r>
    </w:p>
    <w:p w14:paraId="238D221F" w14:textId="5B8A4045" w:rsidR="00115E99" w:rsidRPr="009827C5" w:rsidRDefault="00BA2AD2" w:rsidP="00BA2AD2">
      <w:pPr>
        <w:widowControl w:val="0"/>
        <w:tabs>
          <w:tab w:val="left" w:pos="1455"/>
        </w:tabs>
        <w:overflowPunct/>
        <w:autoSpaceDE/>
        <w:autoSpaceDN/>
        <w:adjustRightInd/>
        <w:spacing w:line="322" w:lineRule="exact"/>
        <w:jc w:val="both"/>
        <w:textAlignment w:val="auto"/>
        <w:rPr>
          <w:sz w:val="28"/>
          <w:szCs w:val="28"/>
          <w:lang w:bidi="ru-RU"/>
        </w:rPr>
      </w:pPr>
      <w:r>
        <w:rPr>
          <w:sz w:val="28"/>
          <w:szCs w:val="28"/>
          <w:lang w:bidi="ru-RU"/>
        </w:rPr>
        <w:lastRenderedPageBreak/>
        <w:t xml:space="preserve">       2.8.4. </w:t>
      </w:r>
      <w:r w:rsidR="00115E99" w:rsidRPr="009827C5">
        <w:rPr>
          <w:sz w:val="28"/>
          <w:szCs w:val="28"/>
          <w:lang w:bidi="ru-RU"/>
        </w:rPr>
        <w:t xml:space="preserve">Документ, подтверждающий полномочие представителя заявителя, лица, уполномоченного в установленном порядке члена семьи заявителя, лица, зарегистрированного в приватизируемом жилом помещении (нотариально удостоверенная доверенность), законного представителя лица, имеющего право пользования данным помещением на условиях социального найма, достигшего 14-летнего возраста, или решение уполномоченного органа в сфере опеки, попечительства и патронажа (в отношении недееспособных/ограниченно дееспособных граждан, а также детей, оставшихся без попечения родителей, детей, помещенных под надзор в организации для детей-сирот и детей, оставшихся без попечения родителей), оформленные в установленном порядке и подтверждающие полномочия представителя заявителя по предоставлению документов для подписания Договора передачи в порядке приватизации занимаемых гражданами </w:t>
      </w:r>
      <w:r w:rsidR="00DD1AD7" w:rsidRPr="009827C5">
        <w:rPr>
          <w:sz w:val="28"/>
          <w:szCs w:val="28"/>
          <w:lang w:bidi="ru-RU"/>
        </w:rPr>
        <w:t>жилых помещений (далее - Договор передачи), получению Д</w:t>
      </w:r>
      <w:r w:rsidR="00115E99" w:rsidRPr="009827C5">
        <w:rPr>
          <w:sz w:val="28"/>
          <w:szCs w:val="28"/>
          <w:lang w:bidi="ru-RU"/>
        </w:rPr>
        <w:t>оговора передачи.</w:t>
      </w:r>
    </w:p>
    <w:p w14:paraId="7862B91A" w14:textId="14007475" w:rsidR="00115E99" w:rsidRPr="009827C5" w:rsidRDefault="00BA2AD2" w:rsidP="00BA2AD2">
      <w:pPr>
        <w:widowControl w:val="0"/>
        <w:tabs>
          <w:tab w:val="left" w:pos="1450"/>
        </w:tabs>
        <w:overflowPunct/>
        <w:autoSpaceDE/>
        <w:autoSpaceDN/>
        <w:adjustRightInd/>
        <w:spacing w:line="322" w:lineRule="exact"/>
        <w:jc w:val="both"/>
        <w:textAlignment w:val="auto"/>
        <w:rPr>
          <w:sz w:val="28"/>
          <w:szCs w:val="28"/>
          <w:lang w:bidi="ru-RU"/>
        </w:rPr>
      </w:pPr>
      <w:r>
        <w:rPr>
          <w:sz w:val="28"/>
          <w:szCs w:val="28"/>
          <w:lang w:bidi="ru-RU"/>
        </w:rPr>
        <w:t xml:space="preserve">        2.8.5. </w:t>
      </w:r>
      <w:r w:rsidR="00115E99" w:rsidRPr="009827C5">
        <w:rPr>
          <w:sz w:val="28"/>
          <w:szCs w:val="28"/>
          <w:lang w:bidi="ru-RU"/>
        </w:rPr>
        <w:t>Вступившее в законную силу решение суда о признании гражданина недееспособным/ограниченно дееспособным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14:paraId="7E642356" w14:textId="53250AC0" w:rsidR="00115E99" w:rsidRPr="009827C5" w:rsidRDefault="00BA2AD2" w:rsidP="00BA2AD2">
      <w:pPr>
        <w:widowControl w:val="0"/>
        <w:tabs>
          <w:tab w:val="left" w:pos="1446"/>
        </w:tabs>
        <w:overflowPunct/>
        <w:autoSpaceDE/>
        <w:autoSpaceDN/>
        <w:adjustRightInd/>
        <w:spacing w:line="322" w:lineRule="exact"/>
        <w:jc w:val="both"/>
        <w:textAlignment w:val="auto"/>
        <w:rPr>
          <w:sz w:val="28"/>
          <w:szCs w:val="28"/>
          <w:lang w:bidi="ru-RU"/>
        </w:rPr>
      </w:pPr>
      <w:r>
        <w:rPr>
          <w:sz w:val="28"/>
          <w:szCs w:val="28"/>
          <w:lang w:bidi="ru-RU"/>
        </w:rPr>
        <w:t xml:space="preserve">      2.8.6. </w:t>
      </w:r>
      <w:r w:rsidR="00115E99" w:rsidRPr="009827C5">
        <w:rPr>
          <w:sz w:val="28"/>
          <w:szCs w:val="28"/>
          <w:lang w:bidi="ru-RU"/>
        </w:rPr>
        <w:t>Согласие органа, уполномоченного в сфере опеки и попечительства, на передачу в порядке приватизации жилого помещения в собственность недееспособного/ограниченно дееспособного гражданина, а также в собственность детей, оставшихся без попечения родителей, детей, помещенных под надзор в организации для детей-сирот и детей, оставшихся без попечения родителей,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14:paraId="62AC950C" w14:textId="4E0A63C8" w:rsidR="00115E99" w:rsidRPr="009827C5" w:rsidRDefault="00BA2AD2" w:rsidP="00BA2AD2">
      <w:pPr>
        <w:widowControl w:val="0"/>
        <w:tabs>
          <w:tab w:val="left" w:pos="1537"/>
        </w:tabs>
        <w:overflowPunct/>
        <w:autoSpaceDE/>
        <w:autoSpaceDN/>
        <w:adjustRightInd/>
        <w:spacing w:line="322" w:lineRule="exact"/>
        <w:jc w:val="both"/>
        <w:textAlignment w:val="auto"/>
        <w:rPr>
          <w:sz w:val="28"/>
          <w:szCs w:val="28"/>
          <w:lang w:bidi="ru-RU"/>
        </w:rPr>
      </w:pPr>
      <w:r>
        <w:rPr>
          <w:sz w:val="28"/>
          <w:szCs w:val="28"/>
          <w:lang w:bidi="ru-RU"/>
        </w:rPr>
        <w:t xml:space="preserve">      2.8.7. </w:t>
      </w:r>
      <w:r w:rsidR="00115E99" w:rsidRPr="009827C5">
        <w:rPr>
          <w:sz w:val="28"/>
          <w:szCs w:val="28"/>
          <w:lang w:bidi="ru-RU"/>
        </w:rPr>
        <w:t>Сведения о лицах, зарегистрированных по месту пребывания или по месту жительства, а также состоящих на миграционном учете совместно по одному адресу.</w:t>
      </w:r>
    </w:p>
    <w:p w14:paraId="11DEE27A" w14:textId="582DDA8B" w:rsidR="00115E99" w:rsidRPr="009827C5" w:rsidRDefault="00BA2AD2" w:rsidP="00BA2AD2">
      <w:pPr>
        <w:widowControl w:val="0"/>
        <w:tabs>
          <w:tab w:val="left" w:pos="1537"/>
        </w:tabs>
        <w:overflowPunct/>
        <w:autoSpaceDE/>
        <w:autoSpaceDN/>
        <w:adjustRightInd/>
        <w:spacing w:line="322" w:lineRule="exact"/>
        <w:jc w:val="both"/>
        <w:textAlignment w:val="auto"/>
        <w:rPr>
          <w:sz w:val="28"/>
          <w:szCs w:val="28"/>
          <w:lang w:bidi="ru-RU"/>
        </w:rPr>
      </w:pPr>
      <w:r>
        <w:rPr>
          <w:sz w:val="28"/>
          <w:szCs w:val="28"/>
          <w:lang w:bidi="ru-RU"/>
        </w:rPr>
        <w:t xml:space="preserve">      2.8.8. </w:t>
      </w:r>
      <w:r w:rsidR="00115E99" w:rsidRPr="009827C5">
        <w:rPr>
          <w:sz w:val="28"/>
          <w:szCs w:val="28"/>
          <w:lang w:bidi="ru-RU"/>
        </w:rPr>
        <w:t>Выписка из личного дела (справка) с указанием периода прохождения службы, состава семьи и отражения регистрации при воинской части по периодам службы (для офицеров, в том числе уволенных в запас, и членов их семей; граждан, проходящих (проходивших) военную службу по контракту, и членов их семей; граждан, которым предоставлено (было предоставлено) в пользование служебное жилое помещение при воинской части на период трудового договора (контракта), и членов их семей)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прохождения службы).</w:t>
      </w:r>
    </w:p>
    <w:p w14:paraId="2EA31220" w14:textId="7225DDB6" w:rsidR="00115E99" w:rsidRPr="009827C5" w:rsidRDefault="00BA2AD2" w:rsidP="00BA2AD2">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2.8.9. </w:t>
      </w:r>
      <w:r w:rsidR="00115E99" w:rsidRPr="009827C5">
        <w:rPr>
          <w:sz w:val="28"/>
          <w:szCs w:val="28"/>
          <w:lang w:bidi="ru-RU"/>
        </w:rPr>
        <w:t xml:space="preserve">Справка об освобождении гражданина, участвующего в приватизации, и ее копия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w:t>
      </w:r>
      <w:r w:rsidR="00115E99" w:rsidRPr="009827C5">
        <w:rPr>
          <w:sz w:val="28"/>
          <w:szCs w:val="28"/>
          <w:lang w:bidi="ru-RU"/>
        </w:rPr>
        <w:lastRenderedPageBreak/>
        <w:t>случае отбывания наказания в местах лишения свободы).</w:t>
      </w:r>
    </w:p>
    <w:p w14:paraId="40FB2B1E" w14:textId="15AA2290" w:rsidR="00115E99" w:rsidRPr="009827C5" w:rsidRDefault="00BA2AD2" w:rsidP="00BA2AD2">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2.8.10. </w:t>
      </w:r>
      <w:r w:rsidR="00115E99" w:rsidRPr="009827C5">
        <w:rPr>
          <w:sz w:val="28"/>
          <w:szCs w:val="28"/>
          <w:lang w:bidi="ru-RU"/>
        </w:rPr>
        <w:t xml:space="preserve">Вступившее в законную силу решение суда (о наличии или лишении (отсутствии) жилищных или имущественных прав на жилое помещение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w:t>
      </w:r>
      <w:r w:rsidR="00275261" w:rsidRPr="009827C5">
        <w:rPr>
          <w:sz w:val="28"/>
          <w:szCs w:val="28"/>
          <w:lang w:bidi="ru-RU"/>
        </w:rPr>
        <w:t>с</w:t>
      </w:r>
      <w:r w:rsidR="00115E99" w:rsidRPr="009827C5">
        <w:rPr>
          <w:sz w:val="28"/>
          <w:szCs w:val="28"/>
          <w:lang w:bidi="ru-RU"/>
        </w:rPr>
        <w:t>оциального найма)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(при наличии в отношении таких лиц вступившего в силу решения суда).</w:t>
      </w:r>
    </w:p>
    <w:p w14:paraId="7EB20166" w14:textId="44C45C95" w:rsidR="00115E99" w:rsidRPr="009827C5" w:rsidRDefault="00BA2AD2" w:rsidP="00BA2AD2">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2.8.11.</w:t>
      </w:r>
      <w:r w:rsidR="00115E99" w:rsidRPr="009827C5">
        <w:rPr>
          <w:sz w:val="28"/>
          <w:szCs w:val="28"/>
          <w:lang w:bidi="ru-RU"/>
        </w:rPr>
        <w:t>Вступивший в законную силу приговор суда (копия, заверенная судом, принявшим решение), а также документ, подтверждающий отбывание наказания гражданами, осужденными к лишению свободы или к принудительным работам (в соответствии с постановлением Конституционного Суда Российской Федерации от 23 июня 1995 г. № 8-П),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(при наличии в отношении таких лиц, вступившего в силу приговора суда).</w:t>
      </w:r>
    </w:p>
    <w:p w14:paraId="0DECAEA7" w14:textId="2207BB9B" w:rsidR="00115E99" w:rsidRPr="009827C5" w:rsidRDefault="00BA2AD2" w:rsidP="00BA2AD2">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2.8.12.</w:t>
      </w:r>
      <w:r w:rsidR="00115E99" w:rsidRPr="009827C5">
        <w:rPr>
          <w:sz w:val="28"/>
          <w:szCs w:val="28"/>
          <w:lang w:bidi="ru-RU"/>
        </w:rPr>
        <w:t>Письменное согласие на приватизацию занимаемого жилого помещения заявителя, члена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или письменный отказ от приватизации занимаемого жилого помещения члена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w:t>
      </w:r>
    </w:p>
    <w:p w14:paraId="4BF4F53D"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В случае обращения посредством ЕПГУ и предоставления документа, подтверждающего полномочия действовать от имени заявителя необходимость предоставления письменного согласия, указанного в данном пункте Административного регламента отсутствует.</w:t>
      </w:r>
    </w:p>
    <w:p w14:paraId="0F710453" w14:textId="3C20A5CF" w:rsidR="00115E99" w:rsidRPr="009827C5" w:rsidRDefault="00BA2AD2" w:rsidP="00BA2AD2">
      <w:pPr>
        <w:widowControl w:val="0"/>
        <w:tabs>
          <w:tab w:val="left" w:pos="1162"/>
        </w:tabs>
        <w:overflowPunct/>
        <w:autoSpaceDE/>
        <w:autoSpaceDN/>
        <w:adjustRightInd/>
        <w:spacing w:line="322" w:lineRule="exact"/>
        <w:jc w:val="both"/>
        <w:textAlignment w:val="auto"/>
        <w:rPr>
          <w:sz w:val="28"/>
          <w:szCs w:val="28"/>
          <w:lang w:bidi="ru-RU"/>
        </w:rPr>
      </w:pPr>
      <w:r>
        <w:rPr>
          <w:sz w:val="28"/>
          <w:szCs w:val="28"/>
          <w:lang w:bidi="ru-RU"/>
        </w:rPr>
        <w:t xml:space="preserve">        2.9. </w:t>
      </w:r>
      <w:r w:rsidR="00115E99" w:rsidRPr="009827C5">
        <w:rPr>
          <w:sz w:val="28"/>
          <w:szCs w:val="28"/>
          <w:lang w:bidi="ru-RU"/>
        </w:rPr>
        <w:t xml:space="preserve">Заявления и прилагаемые документы, указанные в пункте 2.8 настоящего Административного регламента, направляются (подаются) в </w:t>
      </w:r>
      <w:r>
        <w:rPr>
          <w:sz w:val="28"/>
          <w:szCs w:val="28"/>
          <w:lang w:bidi="ru-RU"/>
        </w:rPr>
        <w:t>Администрацию</w:t>
      </w:r>
      <w:r w:rsidR="00115E99" w:rsidRPr="009827C5">
        <w:rPr>
          <w:sz w:val="28"/>
          <w:szCs w:val="28"/>
          <w:lang w:bidi="ru-RU"/>
        </w:rPr>
        <w:t xml:space="preserve"> в электронной форме путем заполнения формы запроса через личный кабинет на ЕПГУ.</w:t>
      </w:r>
    </w:p>
    <w:p w14:paraId="7DBF8B7C" w14:textId="4B85BC55" w:rsidR="00115E99" w:rsidRPr="009827C5" w:rsidRDefault="00BA2AD2" w:rsidP="00BA2AD2">
      <w:pPr>
        <w:widowControl w:val="0"/>
        <w:tabs>
          <w:tab w:val="left" w:pos="1268"/>
        </w:tabs>
        <w:overflowPunct/>
        <w:autoSpaceDE/>
        <w:autoSpaceDN/>
        <w:adjustRightInd/>
        <w:spacing w:after="240" w:line="322" w:lineRule="exact"/>
        <w:jc w:val="both"/>
        <w:textAlignment w:val="auto"/>
        <w:rPr>
          <w:sz w:val="28"/>
          <w:szCs w:val="28"/>
          <w:lang w:bidi="ru-RU"/>
        </w:rPr>
      </w:pPr>
      <w:r>
        <w:rPr>
          <w:sz w:val="28"/>
          <w:szCs w:val="28"/>
          <w:lang w:bidi="ru-RU"/>
        </w:rPr>
        <w:t xml:space="preserve">       2.10. </w:t>
      </w:r>
      <w:r w:rsidR="00115E99" w:rsidRPr="009827C5">
        <w:rPr>
          <w:sz w:val="28"/>
          <w:szCs w:val="28"/>
          <w:lang w:bidi="ru-RU"/>
        </w:rPr>
        <w:t>Письменный отказ от участия в приватизации.</w:t>
      </w:r>
    </w:p>
    <w:p w14:paraId="3857221D" w14:textId="77777777" w:rsidR="00EC0057" w:rsidRPr="009827C5" w:rsidRDefault="00EC0057" w:rsidP="00EC0057">
      <w:pPr>
        <w:pStyle w:val="af"/>
        <w:ind w:left="0" w:firstLine="600"/>
        <w:jc w:val="both"/>
        <w:rPr>
          <w:sz w:val="28"/>
          <w:szCs w:val="28"/>
        </w:rPr>
      </w:pPr>
      <w:r w:rsidRPr="009827C5">
        <w:rPr>
          <w:b/>
          <w:sz w:val="28"/>
          <w:szCs w:val="28"/>
        </w:rPr>
        <w:t>Муниципальная услуга в упреждающем (проактивном) режиме не предоставляется</w:t>
      </w:r>
      <w:r w:rsidRPr="009827C5">
        <w:rPr>
          <w:i/>
          <w:sz w:val="28"/>
          <w:szCs w:val="28"/>
        </w:rPr>
        <w:t>.</w:t>
      </w:r>
      <w:r w:rsidRPr="009827C5">
        <w:rPr>
          <w:sz w:val="28"/>
          <w:szCs w:val="28"/>
        </w:rPr>
        <w:t xml:space="preserve"> </w:t>
      </w:r>
    </w:p>
    <w:p w14:paraId="01C47500" w14:textId="77777777" w:rsidR="00115E99" w:rsidRPr="009827C5" w:rsidRDefault="00115E99" w:rsidP="00275261">
      <w:pPr>
        <w:widowControl w:val="0"/>
        <w:tabs>
          <w:tab w:val="left" w:pos="1268"/>
        </w:tabs>
        <w:spacing w:after="240" w:line="322" w:lineRule="exact"/>
        <w:jc w:val="both"/>
        <w:rPr>
          <w:sz w:val="28"/>
          <w:szCs w:val="28"/>
          <w:lang w:bidi="ru-RU"/>
        </w:rPr>
      </w:pPr>
    </w:p>
    <w:p w14:paraId="0B9B7D7C" w14:textId="77777777" w:rsidR="00BA2AD2" w:rsidRDefault="00BA2AD2" w:rsidP="00275261">
      <w:pPr>
        <w:widowControl w:val="0"/>
        <w:spacing w:after="240" w:line="322" w:lineRule="exact"/>
        <w:ind w:firstLine="1220"/>
        <w:jc w:val="both"/>
        <w:rPr>
          <w:b/>
          <w:bCs/>
          <w:sz w:val="28"/>
          <w:szCs w:val="28"/>
          <w:lang w:bidi="ru-RU"/>
        </w:rPr>
      </w:pPr>
    </w:p>
    <w:p w14:paraId="68C938E5" w14:textId="6496E351" w:rsidR="00115E99" w:rsidRPr="009827C5" w:rsidRDefault="00115E99" w:rsidP="00275261">
      <w:pPr>
        <w:widowControl w:val="0"/>
        <w:spacing w:after="240" w:line="322" w:lineRule="exact"/>
        <w:ind w:firstLine="1220"/>
        <w:jc w:val="both"/>
        <w:rPr>
          <w:b/>
          <w:bCs/>
          <w:sz w:val="28"/>
          <w:szCs w:val="28"/>
          <w:lang w:bidi="ru-RU"/>
        </w:rPr>
      </w:pPr>
      <w:r w:rsidRPr="009827C5">
        <w:rPr>
          <w:b/>
          <w:bCs/>
          <w:sz w:val="28"/>
          <w:szCs w:val="28"/>
          <w:lang w:bidi="ru-RU"/>
        </w:rPr>
        <w:lastRenderedPageBreak/>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самоуправления и иных органов, участвующих в предоставлении муниципальных услуг</w:t>
      </w:r>
    </w:p>
    <w:p w14:paraId="0A98965E" w14:textId="5FBCE675" w:rsidR="00115E99" w:rsidRPr="009827C5" w:rsidRDefault="0020199A" w:rsidP="0020199A">
      <w:pPr>
        <w:widowControl w:val="0"/>
        <w:tabs>
          <w:tab w:val="left" w:pos="1614"/>
        </w:tabs>
        <w:overflowPunct/>
        <w:autoSpaceDE/>
        <w:autoSpaceDN/>
        <w:adjustRightInd/>
        <w:spacing w:line="322" w:lineRule="exact"/>
        <w:jc w:val="both"/>
        <w:textAlignment w:val="auto"/>
        <w:rPr>
          <w:sz w:val="28"/>
          <w:szCs w:val="28"/>
          <w:lang w:bidi="ru-RU"/>
        </w:rPr>
      </w:pPr>
      <w:r>
        <w:rPr>
          <w:sz w:val="28"/>
          <w:szCs w:val="28"/>
          <w:lang w:bidi="ru-RU"/>
        </w:rPr>
        <w:t xml:space="preserve">          2.11. </w:t>
      </w:r>
      <w:r w:rsidR="00115E99" w:rsidRPr="009827C5">
        <w:rPr>
          <w:sz w:val="28"/>
          <w:szCs w:val="28"/>
          <w:lang w:bidi="ru-RU"/>
        </w:rPr>
        <w:t>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самоуправления и иных органов, участвующих в предоставлении муниципальных услуг в случае обращения:</w:t>
      </w:r>
    </w:p>
    <w:p w14:paraId="1ACD5138" w14:textId="360CEC44" w:rsidR="00115E99" w:rsidRPr="009827C5" w:rsidRDefault="0020199A" w:rsidP="0020199A">
      <w:pPr>
        <w:widowControl w:val="0"/>
        <w:tabs>
          <w:tab w:val="left" w:pos="1614"/>
        </w:tabs>
        <w:overflowPunct/>
        <w:autoSpaceDE/>
        <w:autoSpaceDN/>
        <w:adjustRightInd/>
        <w:spacing w:line="322" w:lineRule="exact"/>
        <w:jc w:val="both"/>
        <w:textAlignment w:val="auto"/>
        <w:rPr>
          <w:sz w:val="28"/>
          <w:szCs w:val="28"/>
          <w:lang w:bidi="ru-RU"/>
        </w:rPr>
      </w:pPr>
      <w:r>
        <w:rPr>
          <w:sz w:val="28"/>
          <w:szCs w:val="28"/>
          <w:lang w:bidi="ru-RU"/>
        </w:rPr>
        <w:t xml:space="preserve">        2.11.1. </w:t>
      </w:r>
      <w:r w:rsidR="00115E99" w:rsidRPr="009827C5">
        <w:rPr>
          <w:sz w:val="28"/>
          <w:szCs w:val="28"/>
          <w:lang w:bidi="ru-RU"/>
        </w:rPr>
        <w:t>Ордер или выписка из распоряжения органа исполнительной власти о предоставлении жилого помещения по договору социального найма.</w:t>
      </w:r>
    </w:p>
    <w:p w14:paraId="51B1863E" w14:textId="1F09A44E" w:rsidR="00115E99" w:rsidRPr="009827C5" w:rsidRDefault="0020199A" w:rsidP="0020199A">
      <w:pPr>
        <w:widowControl w:val="0"/>
        <w:tabs>
          <w:tab w:val="left" w:pos="1738"/>
        </w:tabs>
        <w:overflowPunct/>
        <w:autoSpaceDE/>
        <w:autoSpaceDN/>
        <w:adjustRightInd/>
        <w:spacing w:line="322" w:lineRule="exact"/>
        <w:jc w:val="both"/>
        <w:textAlignment w:val="auto"/>
        <w:rPr>
          <w:sz w:val="28"/>
          <w:szCs w:val="28"/>
          <w:lang w:bidi="ru-RU"/>
        </w:rPr>
      </w:pPr>
      <w:r>
        <w:rPr>
          <w:sz w:val="28"/>
          <w:szCs w:val="28"/>
          <w:lang w:bidi="ru-RU"/>
        </w:rPr>
        <w:t xml:space="preserve">        2.11.2. </w:t>
      </w:r>
      <w:r w:rsidR="00115E99" w:rsidRPr="009827C5">
        <w:rPr>
          <w:sz w:val="28"/>
          <w:szCs w:val="28"/>
          <w:lang w:bidi="ru-RU"/>
        </w:rPr>
        <w:t>Свидетельство о рождении для членов семьи заявителя, лиц, зарегистрированных в приватизируемом жилом помещении, не достигших 14-летнего возраста (за исключением свидетельств</w:t>
      </w:r>
      <w:r w:rsidR="00275261" w:rsidRPr="009827C5">
        <w:rPr>
          <w:sz w:val="28"/>
          <w:szCs w:val="28"/>
          <w:lang w:bidi="ru-RU"/>
        </w:rPr>
        <w:t xml:space="preserve"> о рождении детей-сирот</w:t>
      </w:r>
      <w:r w:rsidR="00115E99" w:rsidRPr="009827C5">
        <w:rPr>
          <w:sz w:val="28"/>
          <w:szCs w:val="28"/>
          <w:lang w:bidi="ru-RU"/>
        </w:rPr>
        <w:t>).</w:t>
      </w:r>
    </w:p>
    <w:p w14:paraId="2277DB81" w14:textId="7D9C9C98" w:rsidR="00115E99" w:rsidRPr="009827C5" w:rsidRDefault="0020199A" w:rsidP="0020199A">
      <w:pPr>
        <w:widowControl w:val="0"/>
        <w:tabs>
          <w:tab w:val="left" w:pos="1614"/>
        </w:tabs>
        <w:overflowPunct/>
        <w:autoSpaceDE/>
        <w:autoSpaceDN/>
        <w:adjustRightInd/>
        <w:spacing w:line="322" w:lineRule="exact"/>
        <w:jc w:val="both"/>
        <w:textAlignment w:val="auto"/>
        <w:rPr>
          <w:sz w:val="28"/>
          <w:szCs w:val="28"/>
          <w:lang w:bidi="ru-RU"/>
        </w:rPr>
      </w:pPr>
      <w:r>
        <w:rPr>
          <w:sz w:val="28"/>
          <w:szCs w:val="28"/>
          <w:lang w:bidi="ru-RU"/>
        </w:rPr>
        <w:t xml:space="preserve">        2..11.3. </w:t>
      </w:r>
      <w:r w:rsidR="00115E99" w:rsidRPr="009827C5">
        <w:rPr>
          <w:sz w:val="28"/>
          <w:szCs w:val="28"/>
          <w:lang w:bidi="ru-RU"/>
        </w:rPr>
        <w:t>Документы, содержащие сведения о гражданстве лиц, не достигших 14-летнего возраста.</w:t>
      </w:r>
    </w:p>
    <w:p w14:paraId="6B2CBBAD" w14:textId="30CFABCB" w:rsidR="00115E99" w:rsidRPr="009827C5" w:rsidRDefault="0020199A" w:rsidP="0020199A">
      <w:pPr>
        <w:widowControl w:val="0"/>
        <w:tabs>
          <w:tab w:val="left" w:pos="1614"/>
        </w:tabs>
        <w:overflowPunct/>
        <w:autoSpaceDE/>
        <w:autoSpaceDN/>
        <w:adjustRightInd/>
        <w:spacing w:line="322" w:lineRule="exact"/>
        <w:jc w:val="both"/>
        <w:textAlignment w:val="auto"/>
        <w:rPr>
          <w:sz w:val="28"/>
          <w:szCs w:val="28"/>
          <w:lang w:bidi="ru-RU"/>
        </w:rPr>
      </w:pPr>
      <w:r>
        <w:rPr>
          <w:sz w:val="28"/>
          <w:szCs w:val="28"/>
          <w:lang w:bidi="ru-RU"/>
        </w:rPr>
        <w:t xml:space="preserve">        2.11.4. </w:t>
      </w:r>
      <w:r w:rsidR="00115E99" w:rsidRPr="009827C5">
        <w:rPr>
          <w:sz w:val="28"/>
          <w:szCs w:val="28"/>
          <w:lang w:bidi="ru-RU"/>
        </w:rPr>
        <w:t>Выписка из домовой книги с полной информацией о гражданах, зарегистрированных по месту жительства в данном жилом помещении в настоящее время, а также зарегистрированных ранее и выбывших за период с момента выдачи ордера.</w:t>
      </w:r>
    </w:p>
    <w:p w14:paraId="2E28D78E" w14:textId="5945F18A" w:rsidR="00115E99" w:rsidRPr="009827C5" w:rsidRDefault="0020199A" w:rsidP="0020199A">
      <w:pPr>
        <w:widowControl w:val="0"/>
        <w:tabs>
          <w:tab w:val="left" w:pos="1738"/>
        </w:tabs>
        <w:overflowPunct/>
        <w:autoSpaceDE/>
        <w:autoSpaceDN/>
        <w:adjustRightInd/>
        <w:spacing w:line="322" w:lineRule="exact"/>
        <w:jc w:val="both"/>
        <w:textAlignment w:val="auto"/>
        <w:rPr>
          <w:sz w:val="28"/>
          <w:szCs w:val="28"/>
          <w:lang w:bidi="ru-RU"/>
        </w:rPr>
      </w:pPr>
      <w:r>
        <w:rPr>
          <w:sz w:val="28"/>
          <w:szCs w:val="28"/>
          <w:lang w:bidi="ru-RU"/>
        </w:rPr>
        <w:t xml:space="preserve">        2.11.5. </w:t>
      </w:r>
      <w:r w:rsidR="00115E99" w:rsidRPr="009827C5">
        <w:rPr>
          <w:sz w:val="28"/>
          <w:szCs w:val="28"/>
          <w:lang w:bidi="ru-RU"/>
        </w:rPr>
        <w:t>Копия финансового лицевого счета при приватизации комнат в коммунальной квартире или отдельных квартир в случае утери ордера.</w:t>
      </w:r>
    </w:p>
    <w:p w14:paraId="6FE2383A" w14:textId="0BE5FEE2" w:rsidR="00DD1AD7" w:rsidRPr="009827C5" w:rsidRDefault="0020199A" w:rsidP="0020199A">
      <w:pPr>
        <w:widowControl w:val="0"/>
        <w:tabs>
          <w:tab w:val="left" w:pos="1738"/>
        </w:tabs>
        <w:overflowPunct/>
        <w:autoSpaceDE/>
        <w:autoSpaceDN/>
        <w:adjustRightInd/>
        <w:spacing w:line="322" w:lineRule="exact"/>
        <w:jc w:val="both"/>
        <w:textAlignment w:val="auto"/>
        <w:rPr>
          <w:sz w:val="28"/>
          <w:szCs w:val="28"/>
          <w:lang w:bidi="ru-RU"/>
        </w:rPr>
      </w:pPr>
      <w:r>
        <w:rPr>
          <w:sz w:val="28"/>
          <w:szCs w:val="28"/>
          <w:lang w:bidi="ru-RU"/>
        </w:rPr>
        <w:t xml:space="preserve">        2.11.6. </w:t>
      </w:r>
      <w:r w:rsidR="00115E99" w:rsidRPr="009827C5">
        <w:rPr>
          <w:sz w:val="28"/>
          <w:szCs w:val="28"/>
          <w:lang w:bidi="ru-RU"/>
        </w:rPr>
        <w:t>Документы, подтверждающие использованное</w:t>
      </w:r>
      <w:r w:rsidR="00DD1AD7" w:rsidRPr="009827C5">
        <w:rPr>
          <w:sz w:val="28"/>
          <w:szCs w:val="28"/>
          <w:lang w:bidi="ru-RU"/>
        </w:rPr>
        <w:t xml:space="preserve"> </w:t>
      </w:r>
      <w:r w:rsidR="00115E99" w:rsidRPr="009827C5">
        <w:rPr>
          <w:sz w:val="28"/>
          <w:szCs w:val="28"/>
          <w:lang w:bidi="ru-RU"/>
        </w:rPr>
        <w:t>(неиспользованное) право на приватизацию жилого помещения.</w:t>
      </w:r>
    </w:p>
    <w:p w14:paraId="5493FA83" w14:textId="1BEE856C" w:rsidR="00115E99" w:rsidRPr="009827C5" w:rsidRDefault="0020199A" w:rsidP="0020199A">
      <w:pPr>
        <w:widowControl w:val="0"/>
        <w:tabs>
          <w:tab w:val="left" w:pos="1738"/>
        </w:tabs>
        <w:overflowPunct/>
        <w:autoSpaceDE/>
        <w:autoSpaceDN/>
        <w:adjustRightInd/>
        <w:spacing w:line="322" w:lineRule="exact"/>
        <w:jc w:val="both"/>
        <w:textAlignment w:val="auto"/>
        <w:rPr>
          <w:sz w:val="28"/>
          <w:szCs w:val="28"/>
          <w:lang w:bidi="ru-RU"/>
        </w:rPr>
      </w:pPr>
      <w:r>
        <w:rPr>
          <w:sz w:val="28"/>
          <w:szCs w:val="28"/>
          <w:lang w:bidi="ru-RU"/>
        </w:rPr>
        <w:t xml:space="preserve">        2.11.7. </w:t>
      </w:r>
      <w:r w:rsidR="00115E99" w:rsidRPr="009827C5">
        <w:rPr>
          <w:sz w:val="28"/>
          <w:szCs w:val="28"/>
          <w:lang w:bidi="ru-RU"/>
        </w:rPr>
        <w:t xml:space="preserve">Документ </w:t>
      </w:r>
      <w:r>
        <w:rPr>
          <w:sz w:val="28"/>
          <w:szCs w:val="28"/>
          <w:lang w:bidi="ru-RU"/>
        </w:rPr>
        <w:t>Уполномоченного органа</w:t>
      </w:r>
      <w:r w:rsidR="00115E99" w:rsidRPr="009827C5">
        <w:rPr>
          <w:sz w:val="28"/>
          <w:szCs w:val="28"/>
          <w:lang w:bidi="ru-RU"/>
        </w:rPr>
        <w:t>, подтверждающий неиспользованное право на участие в приватизации по прежнему месту жительства,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w:t>
      </w:r>
    </w:p>
    <w:p w14:paraId="4BFE4DBA" w14:textId="6B31F0AF" w:rsidR="00115E99" w:rsidRPr="009827C5" w:rsidRDefault="0020199A" w:rsidP="0020199A">
      <w:pPr>
        <w:widowControl w:val="0"/>
        <w:tabs>
          <w:tab w:val="left" w:pos="1599"/>
        </w:tabs>
        <w:overflowPunct/>
        <w:autoSpaceDE/>
        <w:autoSpaceDN/>
        <w:adjustRightInd/>
        <w:spacing w:after="281" w:line="322" w:lineRule="exact"/>
        <w:jc w:val="both"/>
        <w:textAlignment w:val="auto"/>
        <w:rPr>
          <w:sz w:val="28"/>
          <w:szCs w:val="28"/>
          <w:lang w:bidi="ru-RU"/>
        </w:rPr>
      </w:pPr>
      <w:r>
        <w:rPr>
          <w:sz w:val="28"/>
          <w:szCs w:val="28"/>
          <w:lang w:bidi="ru-RU"/>
        </w:rPr>
        <w:t xml:space="preserve">       2.11.8. </w:t>
      </w:r>
      <w:r w:rsidR="00115E99" w:rsidRPr="009827C5">
        <w:rPr>
          <w:sz w:val="28"/>
          <w:szCs w:val="28"/>
          <w:lang w:bidi="ru-RU"/>
        </w:rPr>
        <w:t>Документ, подтверждающий полномочия органа, указанного в пункте 2.11.7 настоящего Административного регламента, по выдаче документа, подтверждающего неиспользованное право на участие в приватизации по прежнему месту жительства (копия, заверенная органом, его выдавшим).</w:t>
      </w:r>
    </w:p>
    <w:p w14:paraId="75F8C61D" w14:textId="77777777" w:rsidR="00115E99" w:rsidRPr="009827C5" w:rsidRDefault="00115E99" w:rsidP="00115E99">
      <w:pPr>
        <w:widowControl w:val="0"/>
        <w:spacing w:after="139" w:line="346" w:lineRule="exact"/>
        <w:jc w:val="center"/>
        <w:outlineLvl w:val="0"/>
        <w:rPr>
          <w:b/>
          <w:bCs/>
          <w:sz w:val="28"/>
          <w:szCs w:val="28"/>
          <w:lang w:bidi="ru-RU"/>
        </w:rPr>
      </w:pPr>
      <w:r w:rsidRPr="009827C5">
        <w:rPr>
          <w:b/>
          <w:bCs/>
          <w:sz w:val="28"/>
          <w:szCs w:val="28"/>
          <w:lang w:bidi="ru-RU"/>
        </w:rPr>
        <w:t>Исчерпывающий перечень оснований для отказа в приеме документов, необходимых для предоставления муниципальной услуги</w:t>
      </w:r>
    </w:p>
    <w:p w14:paraId="63D535CD" w14:textId="175E78E4" w:rsidR="00115E99" w:rsidRPr="009827C5" w:rsidRDefault="00200F8E" w:rsidP="0020199A">
      <w:pPr>
        <w:widowControl w:val="0"/>
        <w:tabs>
          <w:tab w:val="left" w:pos="1574"/>
        </w:tabs>
        <w:overflowPunct/>
        <w:autoSpaceDE/>
        <w:autoSpaceDN/>
        <w:adjustRightInd/>
        <w:spacing w:line="322" w:lineRule="exact"/>
        <w:jc w:val="both"/>
        <w:textAlignment w:val="auto"/>
        <w:rPr>
          <w:sz w:val="28"/>
          <w:szCs w:val="28"/>
          <w:lang w:bidi="ru-RU"/>
        </w:rPr>
      </w:pPr>
      <w:r>
        <w:rPr>
          <w:sz w:val="28"/>
          <w:szCs w:val="28"/>
          <w:lang w:bidi="ru-RU"/>
        </w:rPr>
        <w:t xml:space="preserve">        </w:t>
      </w:r>
      <w:r w:rsidR="0020199A">
        <w:rPr>
          <w:sz w:val="28"/>
          <w:szCs w:val="28"/>
          <w:lang w:bidi="ru-RU"/>
        </w:rPr>
        <w:t>2.</w:t>
      </w:r>
      <w:r>
        <w:rPr>
          <w:sz w:val="28"/>
          <w:szCs w:val="28"/>
          <w:lang w:bidi="ru-RU"/>
        </w:rPr>
        <w:t>12</w:t>
      </w:r>
      <w:r w:rsidR="0020199A">
        <w:rPr>
          <w:sz w:val="28"/>
          <w:szCs w:val="28"/>
          <w:lang w:bidi="ru-RU"/>
        </w:rPr>
        <w:t>.</w:t>
      </w:r>
      <w:r>
        <w:rPr>
          <w:sz w:val="28"/>
          <w:szCs w:val="28"/>
          <w:lang w:bidi="ru-RU"/>
        </w:rPr>
        <w:t xml:space="preserve"> </w:t>
      </w:r>
      <w:r w:rsidR="00115E99" w:rsidRPr="009827C5">
        <w:rPr>
          <w:sz w:val="28"/>
          <w:szCs w:val="28"/>
          <w:lang w:bidi="ru-RU"/>
        </w:rPr>
        <w:t>Основаниями для отказа в приеме к рассмотрению документов, необходимых для предоставления муниципальной услуги, являются:</w:t>
      </w:r>
    </w:p>
    <w:p w14:paraId="057DEFA3" w14:textId="6B416651" w:rsidR="00115E99" w:rsidRPr="009827C5" w:rsidRDefault="00200F8E" w:rsidP="00200F8E">
      <w:pPr>
        <w:widowControl w:val="0"/>
        <w:tabs>
          <w:tab w:val="left" w:pos="1081"/>
        </w:tabs>
        <w:overflowPunct/>
        <w:autoSpaceDE/>
        <w:autoSpaceDN/>
        <w:adjustRightInd/>
        <w:spacing w:line="322" w:lineRule="exact"/>
        <w:jc w:val="both"/>
        <w:textAlignment w:val="auto"/>
        <w:rPr>
          <w:sz w:val="28"/>
          <w:szCs w:val="28"/>
          <w:lang w:bidi="ru-RU"/>
        </w:rPr>
      </w:pPr>
      <w:r>
        <w:rPr>
          <w:sz w:val="28"/>
          <w:szCs w:val="28"/>
          <w:lang w:bidi="ru-RU"/>
        </w:rPr>
        <w:t xml:space="preserve">        1) </w:t>
      </w:r>
      <w:r w:rsidR="00115E99" w:rsidRPr="009827C5">
        <w:rPr>
          <w:sz w:val="28"/>
          <w:szCs w:val="28"/>
          <w:lang w:bidi="ru-RU"/>
        </w:rPr>
        <w:t>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14:paraId="4B5F04D9" w14:textId="539FCD36" w:rsidR="00115E99" w:rsidRPr="009827C5" w:rsidRDefault="00200F8E" w:rsidP="00200F8E">
      <w:pPr>
        <w:widowControl w:val="0"/>
        <w:tabs>
          <w:tab w:val="left" w:pos="1305"/>
        </w:tabs>
        <w:overflowPunct/>
        <w:autoSpaceDE/>
        <w:autoSpaceDN/>
        <w:adjustRightInd/>
        <w:spacing w:line="322" w:lineRule="exact"/>
        <w:jc w:val="both"/>
        <w:textAlignment w:val="auto"/>
        <w:rPr>
          <w:sz w:val="28"/>
          <w:szCs w:val="28"/>
          <w:lang w:bidi="ru-RU"/>
        </w:rPr>
      </w:pPr>
      <w:r>
        <w:rPr>
          <w:sz w:val="28"/>
          <w:szCs w:val="28"/>
          <w:lang w:bidi="ru-RU"/>
        </w:rPr>
        <w:t xml:space="preserve">       2) </w:t>
      </w:r>
      <w:r w:rsidR="00115E99" w:rsidRPr="009827C5">
        <w:rPr>
          <w:sz w:val="28"/>
          <w:szCs w:val="28"/>
          <w:lang w:bidi="ru-RU"/>
        </w:rPr>
        <w:t>неполное заполнение обязательных полей в форме запроса о предоставлении услуги (недостоверное, неправильное);</w:t>
      </w:r>
    </w:p>
    <w:p w14:paraId="1749E15C" w14:textId="084889B7" w:rsidR="00115E99" w:rsidRPr="00200F8E" w:rsidRDefault="00115E99" w:rsidP="00200F8E">
      <w:pPr>
        <w:pStyle w:val="af"/>
        <w:widowControl w:val="0"/>
        <w:numPr>
          <w:ilvl w:val="0"/>
          <w:numId w:val="28"/>
        </w:numPr>
        <w:tabs>
          <w:tab w:val="left" w:pos="1130"/>
        </w:tabs>
        <w:spacing w:line="322" w:lineRule="exact"/>
        <w:jc w:val="both"/>
        <w:rPr>
          <w:sz w:val="28"/>
          <w:szCs w:val="28"/>
          <w:lang w:bidi="ru-RU"/>
        </w:rPr>
      </w:pPr>
      <w:r w:rsidRPr="00200F8E">
        <w:rPr>
          <w:sz w:val="28"/>
          <w:szCs w:val="28"/>
          <w:lang w:bidi="ru-RU"/>
        </w:rPr>
        <w:lastRenderedPageBreak/>
        <w:t>представление неполного комплекта документов;</w:t>
      </w:r>
    </w:p>
    <w:p w14:paraId="085748D0" w14:textId="603E8BF2" w:rsidR="00115E99" w:rsidRPr="009827C5" w:rsidRDefault="00200F8E" w:rsidP="00200F8E">
      <w:pPr>
        <w:widowControl w:val="0"/>
        <w:tabs>
          <w:tab w:val="left" w:pos="1095"/>
        </w:tabs>
        <w:overflowPunct/>
        <w:autoSpaceDE/>
        <w:autoSpaceDN/>
        <w:adjustRightInd/>
        <w:spacing w:line="322" w:lineRule="exact"/>
        <w:jc w:val="both"/>
        <w:textAlignment w:val="auto"/>
        <w:rPr>
          <w:sz w:val="28"/>
          <w:szCs w:val="28"/>
          <w:lang w:bidi="ru-RU"/>
        </w:rPr>
      </w:pPr>
      <w:r>
        <w:rPr>
          <w:sz w:val="28"/>
          <w:szCs w:val="28"/>
          <w:lang w:bidi="ru-RU"/>
        </w:rPr>
        <w:t xml:space="preserve">     4) </w:t>
      </w:r>
      <w:r w:rsidR="00115E99" w:rsidRPr="009827C5">
        <w:rPr>
          <w:sz w:val="28"/>
          <w:szCs w:val="28"/>
          <w:lang w:bidi="ru-RU"/>
        </w:rPr>
        <w:t xml:space="preserve">представленные документы утратили силу на момент обращения за услугой (документ, удостоверяющий личность; документ, удостоверяющий полномочия </w:t>
      </w:r>
      <w:r w:rsidR="00DD1AD7" w:rsidRPr="009827C5">
        <w:rPr>
          <w:sz w:val="28"/>
          <w:szCs w:val="28"/>
          <w:lang w:bidi="ru-RU"/>
        </w:rPr>
        <w:t>представителя з</w:t>
      </w:r>
      <w:r w:rsidR="00115E99" w:rsidRPr="009827C5">
        <w:rPr>
          <w:sz w:val="28"/>
          <w:szCs w:val="28"/>
          <w:lang w:bidi="ru-RU"/>
        </w:rPr>
        <w:t>аявителя, в случае обращения за предоставлением услуги указанным лицом);</w:t>
      </w:r>
    </w:p>
    <w:p w14:paraId="1791047E" w14:textId="31E6DBF4" w:rsidR="00115E99" w:rsidRPr="009827C5" w:rsidRDefault="00200F8E" w:rsidP="00200F8E">
      <w:pPr>
        <w:widowControl w:val="0"/>
        <w:tabs>
          <w:tab w:val="left" w:pos="1095"/>
        </w:tabs>
        <w:overflowPunct/>
        <w:autoSpaceDE/>
        <w:autoSpaceDN/>
        <w:adjustRightInd/>
        <w:spacing w:line="322" w:lineRule="exact"/>
        <w:jc w:val="both"/>
        <w:textAlignment w:val="auto"/>
        <w:rPr>
          <w:sz w:val="28"/>
          <w:szCs w:val="28"/>
          <w:lang w:bidi="ru-RU"/>
        </w:rPr>
      </w:pPr>
      <w:r>
        <w:rPr>
          <w:sz w:val="28"/>
          <w:szCs w:val="28"/>
          <w:lang w:bidi="ru-RU"/>
        </w:rPr>
        <w:t xml:space="preserve">      5) </w:t>
      </w:r>
      <w:r w:rsidR="00115E99" w:rsidRPr="009827C5">
        <w:rPr>
          <w:sz w:val="28"/>
          <w:szCs w:val="28"/>
          <w:lang w:bidi="ru-RU"/>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14:paraId="316620B4" w14:textId="3EB7F2B5" w:rsidR="00115E99" w:rsidRPr="009827C5" w:rsidRDefault="00200F8E" w:rsidP="00200F8E">
      <w:pPr>
        <w:widowControl w:val="0"/>
        <w:tabs>
          <w:tab w:val="left" w:pos="1090"/>
        </w:tabs>
        <w:overflowPunct/>
        <w:autoSpaceDE/>
        <w:autoSpaceDN/>
        <w:adjustRightInd/>
        <w:spacing w:line="322" w:lineRule="exact"/>
        <w:jc w:val="both"/>
        <w:textAlignment w:val="auto"/>
        <w:rPr>
          <w:sz w:val="28"/>
          <w:szCs w:val="28"/>
          <w:lang w:bidi="ru-RU"/>
        </w:rPr>
      </w:pPr>
      <w:r>
        <w:rPr>
          <w:sz w:val="28"/>
          <w:szCs w:val="28"/>
          <w:lang w:bidi="ru-RU"/>
        </w:rPr>
        <w:t xml:space="preserve">      6) </w:t>
      </w:r>
      <w:r w:rsidR="00115E99" w:rsidRPr="009827C5">
        <w:rPr>
          <w:sz w:val="28"/>
          <w:szCs w:val="28"/>
          <w:lang w:bidi="ru-RU"/>
        </w:rP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14:paraId="36016572" w14:textId="7F50180F" w:rsidR="00115E99" w:rsidRPr="009827C5" w:rsidRDefault="00200F8E" w:rsidP="00200F8E">
      <w:pPr>
        <w:widowControl w:val="0"/>
        <w:tabs>
          <w:tab w:val="left" w:pos="1086"/>
        </w:tabs>
        <w:overflowPunct/>
        <w:autoSpaceDE/>
        <w:autoSpaceDN/>
        <w:adjustRightInd/>
        <w:spacing w:line="322" w:lineRule="exact"/>
        <w:jc w:val="both"/>
        <w:textAlignment w:val="auto"/>
        <w:rPr>
          <w:sz w:val="28"/>
          <w:szCs w:val="28"/>
          <w:lang w:bidi="ru-RU"/>
        </w:rPr>
      </w:pPr>
      <w:r>
        <w:rPr>
          <w:sz w:val="28"/>
          <w:szCs w:val="28"/>
          <w:lang w:bidi="ru-RU"/>
        </w:rPr>
        <w:t xml:space="preserve">      7) </w:t>
      </w:r>
      <w:r w:rsidR="00115E99" w:rsidRPr="009827C5">
        <w:rPr>
          <w:sz w:val="28"/>
          <w:szCs w:val="28"/>
          <w:lang w:bidi="ru-RU"/>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14:paraId="6E9D87E6" w14:textId="710C48C1" w:rsidR="00115E99" w:rsidRPr="009827C5" w:rsidRDefault="00200F8E" w:rsidP="00200F8E">
      <w:pPr>
        <w:widowControl w:val="0"/>
        <w:tabs>
          <w:tab w:val="left" w:pos="1100"/>
        </w:tabs>
        <w:overflowPunct/>
        <w:autoSpaceDE/>
        <w:autoSpaceDN/>
        <w:adjustRightInd/>
        <w:spacing w:line="322" w:lineRule="exact"/>
        <w:jc w:val="both"/>
        <w:textAlignment w:val="auto"/>
        <w:rPr>
          <w:sz w:val="28"/>
          <w:szCs w:val="28"/>
          <w:lang w:bidi="ru-RU"/>
        </w:rPr>
      </w:pPr>
      <w:r>
        <w:rPr>
          <w:sz w:val="28"/>
          <w:szCs w:val="28"/>
          <w:lang w:bidi="ru-RU"/>
        </w:rPr>
        <w:t xml:space="preserve">     8) </w:t>
      </w:r>
      <w:r w:rsidR="00115E99" w:rsidRPr="009827C5">
        <w:rPr>
          <w:sz w:val="28"/>
          <w:szCs w:val="28"/>
          <w:lang w:bidi="ru-RU"/>
        </w:rPr>
        <w:t>заявление подано лицом, не имеющим полномочий представлять интересы заявителя.</w:t>
      </w:r>
    </w:p>
    <w:p w14:paraId="2C737951" w14:textId="7BE3494D" w:rsidR="00115E99" w:rsidRPr="009827C5" w:rsidRDefault="00200F8E" w:rsidP="00200F8E">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2.12.1. </w:t>
      </w:r>
      <w:r w:rsidR="00115E99" w:rsidRPr="009827C5">
        <w:rPr>
          <w:sz w:val="28"/>
          <w:szCs w:val="28"/>
          <w:lang w:bidi="ru-RU"/>
        </w:rPr>
        <w:t>Решение</w:t>
      </w:r>
      <w:r w:rsidR="00FC11C2" w:rsidRPr="009827C5">
        <w:rPr>
          <w:sz w:val="28"/>
          <w:szCs w:val="28"/>
          <w:lang w:bidi="ru-RU"/>
        </w:rPr>
        <w:t xml:space="preserve"> (Уведомление)</w:t>
      </w:r>
      <w:r w:rsidR="00115E99" w:rsidRPr="009827C5">
        <w:rPr>
          <w:sz w:val="28"/>
          <w:szCs w:val="28"/>
          <w:lang w:bidi="ru-RU"/>
        </w:rPr>
        <w:t xml:space="preserve"> об отказе в приеме документов направляется не позднее первого рабочего дня, следующего за днем подачи заявления</w:t>
      </w:r>
      <w:r w:rsidR="00FC11C2" w:rsidRPr="009827C5">
        <w:rPr>
          <w:sz w:val="28"/>
          <w:szCs w:val="28"/>
          <w:lang w:bidi="ru-RU"/>
        </w:rPr>
        <w:t>, по форме согласно Приложению №3 к Административному регламенту</w:t>
      </w:r>
      <w:r w:rsidR="00115E99" w:rsidRPr="009827C5">
        <w:rPr>
          <w:sz w:val="28"/>
          <w:szCs w:val="28"/>
          <w:lang w:bidi="ru-RU"/>
        </w:rPr>
        <w:t>.</w:t>
      </w:r>
    </w:p>
    <w:p w14:paraId="6501EE84" w14:textId="77777777" w:rsidR="00115E99" w:rsidRPr="009827C5" w:rsidRDefault="00115E99" w:rsidP="00115E99">
      <w:pPr>
        <w:widowControl w:val="0"/>
        <w:tabs>
          <w:tab w:val="left" w:pos="2083"/>
        </w:tabs>
        <w:spacing w:line="322" w:lineRule="exact"/>
        <w:jc w:val="both"/>
        <w:rPr>
          <w:sz w:val="28"/>
          <w:szCs w:val="28"/>
          <w:lang w:bidi="ru-RU"/>
        </w:rPr>
      </w:pPr>
    </w:p>
    <w:p w14:paraId="162832D8" w14:textId="77777777" w:rsidR="00115E99" w:rsidRPr="009827C5" w:rsidRDefault="00115E99" w:rsidP="00115E99">
      <w:pPr>
        <w:widowControl w:val="0"/>
        <w:spacing w:line="350" w:lineRule="exact"/>
        <w:ind w:left="1420" w:hanging="660"/>
        <w:jc w:val="center"/>
        <w:outlineLvl w:val="0"/>
        <w:rPr>
          <w:b/>
          <w:bCs/>
          <w:sz w:val="28"/>
          <w:szCs w:val="28"/>
          <w:lang w:bidi="ru-RU"/>
        </w:rPr>
      </w:pPr>
      <w:bookmarkStart w:id="7" w:name="bookmark11"/>
      <w:r w:rsidRPr="009827C5">
        <w:rPr>
          <w:b/>
          <w:bCs/>
          <w:sz w:val="28"/>
          <w:szCs w:val="28"/>
          <w:lang w:bidi="ru-RU"/>
        </w:rPr>
        <w:t>Исчерпывающий перечень оснований для приостановления или отказа в предоставлении муниципальной услуги</w:t>
      </w:r>
      <w:bookmarkEnd w:id="7"/>
    </w:p>
    <w:p w14:paraId="1F3349BC" w14:textId="77777777" w:rsidR="00115E99" w:rsidRPr="009827C5" w:rsidRDefault="00115E99" w:rsidP="00115E99">
      <w:pPr>
        <w:widowControl w:val="0"/>
        <w:spacing w:line="350" w:lineRule="exact"/>
        <w:ind w:left="1420" w:hanging="660"/>
        <w:jc w:val="center"/>
        <w:outlineLvl w:val="0"/>
        <w:rPr>
          <w:b/>
          <w:bCs/>
          <w:sz w:val="28"/>
          <w:szCs w:val="28"/>
          <w:lang w:bidi="ru-RU"/>
        </w:rPr>
      </w:pPr>
    </w:p>
    <w:p w14:paraId="0DA06CCB" w14:textId="05062B4A" w:rsidR="00115E99" w:rsidRPr="009827C5" w:rsidRDefault="00200F8E" w:rsidP="00200F8E">
      <w:pPr>
        <w:widowControl w:val="0"/>
        <w:tabs>
          <w:tab w:val="left" w:pos="1305"/>
        </w:tabs>
        <w:overflowPunct/>
        <w:autoSpaceDE/>
        <w:autoSpaceDN/>
        <w:adjustRightInd/>
        <w:spacing w:line="280" w:lineRule="exact"/>
        <w:jc w:val="both"/>
        <w:textAlignment w:val="auto"/>
        <w:rPr>
          <w:sz w:val="28"/>
          <w:szCs w:val="28"/>
          <w:lang w:bidi="ru-RU"/>
        </w:rPr>
      </w:pPr>
      <w:r>
        <w:rPr>
          <w:sz w:val="28"/>
          <w:szCs w:val="28"/>
          <w:lang w:bidi="ru-RU"/>
        </w:rPr>
        <w:t xml:space="preserve">     </w:t>
      </w:r>
      <w:r w:rsidR="007145D6">
        <w:rPr>
          <w:sz w:val="28"/>
          <w:szCs w:val="28"/>
          <w:lang w:bidi="ru-RU"/>
        </w:rPr>
        <w:t xml:space="preserve"> </w:t>
      </w:r>
      <w:r>
        <w:rPr>
          <w:sz w:val="28"/>
          <w:szCs w:val="28"/>
          <w:lang w:bidi="ru-RU"/>
        </w:rPr>
        <w:t xml:space="preserve">2.13. </w:t>
      </w:r>
      <w:r w:rsidR="00695868" w:rsidRPr="009827C5">
        <w:rPr>
          <w:sz w:val="28"/>
          <w:szCs w:val="28"/>
          <w:lang w:bidi="ru-RU"/>
        </w:rPr>
        <w:t>Основания</w:t>
      </w:r>
      <w:r w:rsidR="00115E99" w:rsidRPr="009827C5">
        <w:rPr>
          <w:sz w:val="28"/>
          <w:szCs w:val="28"/>
          <w:lang w:bidi="ru-RU"/>
        </w:rPr>
        <w:t xml:space="preserve"> для отказа в предоставлении муниципальной услуги</w:t>
      </w:r>
      <w:r w:rsidR="00695868" w:rsidRPr="009827C5">
        <w:rPr>
          <w:sz w:val="28"/>
          <w:szCs w:val="28"/>
          <w:lang w:bidi="ru-RU"/>
        </w:rPr>
        <w:t>:</w:t>
      </w:r>
    </w:p>
    <w:p w14:paraId="5E7A63C3" w14:textId="4E9D0922" w:rsidR="00115E99" w:rsidRPr="009827C5" w:rsidRDefault="00200F8E" w:rsidP="00200F8E">
      <w:pPr>
        <w:widowControl w:val="0"/>
        <w:tabs>
          <w:tab w:val="left" w:pos="1506"/>
        </w:tabs>
        <w:overflowPunct/>
        <w:autoSpaceDE/>
        <w:autoSpaceDN/>
        <w:adjustRightInd/>
        <w:spacing w:line="322" w:lineRule="exact"/>
        <w:jc w:val="both"/>
        <w:textAlignment w:val="auto"/>
        <w:rPr>
          <w:sz w:val="28"/>
          <w:szCs w:val="28"/>
          <w:lang w:bidi="ru-RU"/>
        </w:rPr>
      </w:pPr>
      <w:r>
        <w:rPr>
          <w:sz w:val="28"/>
          <w:szCs w:val="28"/>
          <w:lang w:bidi="ru-RU"/>
        </w:rPr>
        <w:t xml:space="preserve">      2.13.1 </w:t>
      </w:r>
      <w:r w:rsidR="00115E99" w:rsidRPr="009827C5">
        <w:rPr>
          <w:sz w:val="28"/>
          <w:szCs w:val="28"/>
          <w:lang w:bidi="ru-RU"/>
        </w:rPr>
        <w:t>Противоречие документов или сведений, полученных с использованием межведомственного информационного взаимодействия, представленным заявителем документам или сведениям.</w:t>
      </w:r>
    </w:p>
    <w:p w14:paraId="18521CA3" w14:textId="797440DA" w:rsidR="00115E99" w:rsidRPr="009827C5" w:rsidRDefault="00200F8E" w:rsidP="00200F8E">
      <w:pPr>
        <w:widowControl w:val="0"/>
        <w:tabs>
          <w:tab w:val="left" w:pos="1506"/>
        </w:tabs>
        <w:overflowPunct/>
        <w:autoSpaceDE/>
        <w:autoSpaceDN/>
        <w:adjustRightInd/>
        <w:spacing w:line="322" w:lineRule="exact"/>
        <w:jc w:val="both"/>
        <w:textAlignment w:val="auto"/>
        <w:rPr>
          <w:sz w:val="28"/>
          <w:szCs w:val="28"/>
          <w:lang w:bidi="ru-RU"/>
        </w:rPr>
      </w:pPr>
      <w:r>
        <w:rPr>
          <w:sz w:val="28"/>
          <w:szCs w:val="28"/>
          <w:lang w:bidi="ru-RU"/>
        </w:rPr>
        <w:t xml:space="preserve">     2.13.2 </w:t>
      </w:r>
      <w:r w:rsidR="00115E99" w:rsidRPr="009827C5">
        <w:rPr>
          <w:sz w:val="28"/>
          <w:szCs w:val="28"/>
          <w:lang w:bidi="ru-RU"/>
        </w:rPr>
        <w:t>Обращение за предоставлением муниципальной услуги лица, не являющегося заявителем на предоставление муниципальной услуги в соответствии с настоящим Административным регламентом (в случае, если указанное основание было выявлено при процедуре принятия решения о предоставлении муниципальной услуги).</w:t>
      </w:r>
    </w:p>
    <w:p w14:paraId="2121692A" w14:textId="0A4A6E42" w:rsidR="00115E99" w:rsidRPr="009827C5" w:rsidRDefault="00200F8E" w:rsidP="00200F8E">
      <w:pPr>
        <w:widowControl w:val="0"/>
        <w:spacing w:line="322" w:lineRule="exact"/>
        <w:jc w:val="both"/>
        <w:rPr>
          <w:sz w:val="28"/>
          <w:szCs w:val="28"/>
          <w:lang w:bidi="ru-RU"/>
        </w:rPr>
      </w:pPr>
      <w:r>
        <w:rPr>
          <w:sz w:val="28"/>
          <w:szCs w:val="28"/>
          <w:lang w:bidi="ru-RU"/>
        </w:rPr>
        <w:t xml:space="preserve">     </w:t>
      </w:r>
      <w:r w:rsidR="00115E99" w:rsidRPr="009827C5">
        <w:rPr>
          <w:sz w:val="28"/>
          <w:szCs w:val="28"/>
          <w:lang w:bidi="ru-RU"/>
        </w:rPr>
        <w:t>2.13.3 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14:paraId="19CC42D5" w14:textId="02D58821" w:rsidR="00115E99" w:rsidRPr="009827C5" w:rsidRDefault="00200F8E" w:rsidP="00200F8E">
      <w:pPr>
        <w:widowControl w:val="0"/>
        <w:spacing w:line="322" w:lineRule="exact"/>
        <w:jc w:val="both"/>
        <w:rPr>
          <w:sz w:val="28"/>
          <w:szCs w:val="28"/>
          <w:lang w:bidi="ru-RU"/>
        </w:rPr>
      </w:pPr>
      <w:r>
        <w:rPr>
          <w:sz w:val="28"/>
          <w:szCs w:val="28"/>
          <w:lang w:bidi="ru-RU"/>
        </w:rPr>
        <w:t xml:space="preserve">     </w:t>
      </w:r>
      <w:r w:rsidR="00115E99" w:rsidRPr="009827C5">
        <w:rPr>
          <w:sz w:val="28"/>
          <w:szCs w:val="28"/>
          <w:lang w:bidi="ru-RU"/>
        </w:rPr>
        <w:t>2.13.4 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14:paraId="4C2C9F4C" w14:textId="3E19E2A3" w:rsidR="00115E99" w:rsidRPr="009827C5" w:rsidRDefault="00200F8E" w:rsidP="00200F8E">
      <w:pPr>
        <w:widowControl w:val="0"/>
        <w:tabs>
          <w:tab w:val="left" w:pos="1506"/>
        </w:tabs>
        <w:overflowPunct/>
        <w:autoSpaceDE/>
        <w:autoSpaceDN/>
        <w:adjustRightInd/>
        <w:spacing w:line="322" w:lineRule="exact"/>
        <w:jc w:val="both"/>
        <w:textAlignment w:val="auto"/>
        <w:rPr>
          <w:sz w:val="28"/>
          <w:szCs w:val="28"/>
          <w:lang w:bidi="ru-RU"/>
        </w:rPr>
      </w:pPr>
      <w:r>
        <w:rPr>
          <w:sz w:val="28"/>
          <w:szCs w:val="28"/>
          <w:lang w:bidi="ru-RU"/>
        </w:rPr>
        <w:t xml:space="preserve">     12.13.5 </w:t>
      </w:r>
      <w:r w:rsidR="00115E99" w:rsidRPr="009827C5">
        <w:rPr>
          <w:sz w:val="28"/>
          <w:szCs w:val="28"/>
          <w:lang w:bidi="ru-RU"/>
        </w:rPr>
        <w:t>Отказ в приватизации жилого помещения одного или нескольких лиц, зарегистрированных по месту жительства с заявителем.</w:t>
      </w:r>
    </w:p>
    <w:p w14:paraId="66E8101B" w14:textId="58B772F3" w:rsidR="00115E99" w:rsidRPr="00200F8E" w:rsidRDefault="007145D6" w:rsidP="00200F8E">
      <w:pPr>
        <w:pStyle w:val="af"/>
        <w:widowControl w:val="0"/>
        <w:numPr>
          <w:ilvl w:val="2"/>
          <w:numId w:val="29"/>
        </w:numPr>
        <w:tabs>
          <w:tab w:val="left" w:pos="1506"/>
        </w:tabs>
        <w:spacing w:line="322" w:lineRule="exact"/>
        <w:jc w:val="both"/>
        <w:rPr>
          <w:sz w:val="28"/>
          <w:szCs w:val="28"/>
          <w:lang w:bidi="ru-RU"/>
        </w:rPr>
      </w:pPr>
      <w:r>
        <w:rPr>
          <w:sz w:val="28"/>
          <w:szCs w:val="28"/>
          <w:lang w:bidi="ru-RU"/>
        </w:rPr>
        <w:t xml:space="preserve"> </w:t>
      </w:r>
      <w:r w:rsidR="00115E99" w:rsidRPr="00200F8E">
        <w:rPr>
          <w:sz w:val="28"/>
          <w:szCs w:val="28"/>
          <w:lang w:bidi="ru-RU"/>
        </w:rPr>
        <w:t>Использованное ранее право на приватизацию.</w:t>
      </w:r>
    </w:p>
    <w:p w14:paraId="6FBED26B" w14:textId="2566D92B" w:rsidR="00115E99" w:rsidRPr="009827C5" w:rsidRDefault="00200F8E" w:rsidP="00200F8E">
      <w:pPr>
        <w:widowControl w:val="0"/>
        <w:tabs>
          <w:tab w:val="left" w:pos="1635"/>
        </w:tabs>
        <w:overflowPunct/>
        <w:autoSpaceDE/>
        <w:autoSpaceDN/>
        <w:adjustRightInd/>
        <w:spacing w:line="322" w:lineRule="exact"/>
        <w:jc w:val="both"/>
        <w:textAlignment w:val="auto"/>
        <w:rPr>
          <w:sz w:val="28"/>
          <w:szCs w:val="28"/>
          <w:lang w:bidi="ru-RU"/>
        </w:rPr>
      </w:pPr>
      <w:r>
        <w:rPr>
          <w:sz w:val="28"/>
          <w:szCs w:val="28"/>
          <w:lang w:bidi="ru-RU"/>
        </w:rPr>
        <w:t xml:space="preserve">     2.13.7 </w:t>
      </w:r>
      <w:r w:rsidR="00115E99" w:rsidRPr="009827C5">
        <w:rPr>
          <w:sz w:val="28"/>
          <w:szCs w:val="28"/>
          <w:lang w:bidi="ru-RU"/>
        </w:rPr>
        <w:t xml:space="preserve">Обращение с запросом о приватизации жилого помещения, </w:t>
      </w:r>
      <w:r w:rsidR="00115E99" w:rsidRPr="009827C5">
        <w:rPr>
          <w:sz w:val="28"/>
          <w:szCs w:val="28"/>
          <w:lang w:bidi="ru-RU"/>
        </w:rPr>
        <w:lastRenderedPageBreak/>
        <w:t>находящегося в аварийном состоянии, в общежитии, служебного жилого помещения.</w:t>
      </w:r>
    </w:p>
    <w:p w14:paraId="069B4152" w14:textId="36818349" w:rsidR="00115E99" w:rsidRPr="009827C5" w:rsidRDefault="00200F8E" w:rsidP="00200F8E">
      <w:pPr>
        <w:widowControl w:val="0"/>
        <w:tabs>
          <w:tab w:val="left" w:pos="1635"/>
        </w:tabs>
        <w:overflowPunct/>
        <w:autoSpaceDE/>
        <w:autoSpaceDN/>
        <w:adjustRightInd/>
        <w:spacing w:line="322" w:lineRule="exact"/>
        <w:jc w:val="both"/>
        <w:textAlignment w:val="auto"/>
        <w:rPr>
          <w:sz w:val="28"/>
          <w:szCs w:val="28"/>
          <w:lang w:bidi="ru-RU"/>
        </w:rPr>
      </w:pPr>
      <w:r>
        <w:rPr>
          <w:sz w:val="28"/>
          <w:szCs w:val="28"/>
          <w:lang w:bidi="ru-RU"/>
        </w:rPr>
        <w:t xml:space="preserve">     2.13.8 </w:t>
      </w:r>
      <w:r w:rsidR="00115E99" w:rsidRPr="009827C5">
        <w:rPr>
          <w:sz w:val="28"/>
          <w:szCs w:val="28"/>
          <w:lang w:bidi="ru-RU"/>
        </w:rPr>
        <w:t>Отсутствие/непредставление сведений, подтверждающих участие (неучастие) в приватизации, из других субъектов Российской Федерации.</w:t>
      </w:r>
    </w:p>
    <w:p w14:paraId="0D259061" w14:textId="6780378D" w:rsidR="00115E99" w:rsidRPr="009827C5" w:rsidRDefault="00200F8E" w:rsidP="00200F8E">
      <w:pPr>
        <w:widowControl w:val="0"/>
        <w:tabs>
          <w:tab w:val="left" w:pos="1561"/>
        </w:tabs>
        <w:overflowPunct/>
        <w:autoSpaceDE/>
        <w:autoSpaceDN/>
        <w:adjustRightInd/>
        <w:spacing w:line="322" w:lineRule="exact"/>
        <w:jc w:val="both"/>
        <w:textAlignment w:val="auto"/>
        <w:rPr>
          <w:sz w:val="28"/>
          <w:szCs w:val="28"/>
          <w:lang w:bidi="ru-RU"/>
        </w:rPr>
      </w:pPr>
      <w:r>
        <w:rPr>
          <w:sz w:val="28"/>
          <w:szCs w:val="28"/>
          <w:lang w:bidi="ru-RU"/>
        </w:rPr>
        <w:t xml:space="preserve">     2.13.9 </w:t>
      </w:r>
      <w:r w:rsidR="00115E99" w:rsidRPr="009827C5">
        <w:rPr>
          <w:sz w:val="28"/>
          <w:szCs w:val="28"/>
          <w:lang w:bidi="ru-RU"/>
        </w:rPr>
        <w:t xml:space="preserve">Отсутствие права собственности на приватизируемое заявителем жилое помещение у органа </w:t>
      </w:r>
      <w:r w:rsidRPr="009827C5">
        <w:rPr>
          <w:sz w:val="28"/>
          <w:szCs w:val="28"/>
          <w:lang w:bidi="ru-RU"/>
        </w:rPr>
        <w:t>местного самоуправления,</w:t>
      </w:r>
      <w:r w:rsidR="00115E99" w:rsidRPr="009827C5">
        <w:rPr>
          <w:sz w:val="28"/>
          <w:szCs w:val="28"/>
          <w:lang w:bidi="ru-RU"/>
        </w:rPr>
        <w:t xml:space="preserve"> предоставляющего муниципальную услугу.</w:t>
      </w:r>
    </w:p>
    <w:p w14:paraId="75208571" w14:textId="693948C0" w:rsidR="00115E99" w:rsidRPr="009827C5" w:rsidRDefault="00200F8E" w:rsidP="00200F8E">
      <w:pPr>
        <w:widowControl w:val="0"/>
        <w:tabs>
          <w:tab w:val="left" w:pos="1635"/>
        </w:tabs>
        <w:overflowPunct/>
        <w:autoSpaceDE/>
        <w:autoSpaceDN/>
        <w:adjustRightInd/>
        <w:spacing w:line="322" w:lineRule="exact"/>
        <w:jc w:val="both"/>
        <w:textAlignment w:val="auto"/>
        <w:rPr>
          <w:sz w:val="28"/>
          <w:szCs w:val="28"/>
          <w:lang w:bidi="ru-RU"/>
        </w:rPr>
      </w:pPr>
      <w:r>
        <w:rPr>
          <w:sz w:val="28"/>
          <w:szCs w:val="28"/>
          <w:lang w:bidi="ru-RU"/>
        </w:rPr>
        <w:t xml:space="preserve">    2.13.10 </w:t>
      </w:r>
      <w:r w:rsidR="00115E99" w:rsidRPr="009827C5">
        <w:rPr>
          <w:sz w:val="28"/>
          <w:szCs w:val="28"/>
          <w:lang w:bidi="ru-RU"/>
        </w:rPr>
        <w:t>Изменение паспортных и/или иных персональных данных в период предоставления муниципальной услуги.</w:t>
      </w:r>
    </w:p>
    <w:p w14:paraId="7BAC46B2" w14:textId="49C1DB9C" w:rsidR="00115E99" w:rsidRPr="007145D6" w:rsidRDefault="00115E99" w:rsidP="007145D6">
      <w:pPr>
        <w:pStyle w:val="af"/>
        <w:widowControl w:val="0"/>
        <w:numPr>
          <w:ilvl w:val="2"/>
          <w:numId w:val="30"/>
        </w:numPr>
        <w:tabs>
          <w:tab w:val="left" w:pos="1603"/>
        </w:tabs>
        <w:spacing w:line="322" w:lineRule="exact"/>
        <w:jc w:val="both"/>
        <w:rPr>
          <w:sz w:val="28"/>
          <w:szCs w:val="28"/>
          <w:lang w:bidi="ru-RU"/>
        </w:rPr>
      </w:pPr>
      <w:r w:rsidRPr="007145D6">
        <w:rPr>
          <w:sz w:val="28"/>
          <w:szCs w:val="28"/>
          <w:lang w:bidi="ru-RU"/>
        </w:rPr>
        <w:t>Арест жилого помещения.</w:t>
      </w:r>
    </w:p>
    <w:p w14:paraId="1B21043E" w14:textId="35BC4344" w:rsidR="00115E99" w:rsidRPr="009827C5" w:rsidRDefault="007145D6" w:rsidP="007145D6">
      <w:pPr>
        <w:widowControl w:val="0"/>
        <w:tabs>
          <w:tab w:val="left" w:pos="1566"/>
        </w:tabs>
        <w:overflowPunct/>
        <w:autoSpaceDE/>
        <w:autoSpaceDN/>
        <w:adjustRightInd/>
        <w:spacing w:line="322" w:lineRule="exact"/>
        <w:jc w:val="both"/>
        <w:textAlignment w:val="auto"/>
        <w:rPr>
          <w:sz w:val="28"/>
          <w:szCs w:val="28"/>
          <w:lang w:bidi="ru-RU"/>
        </w:rPr>
      </w:pPr>
      <w:r>
        <w:rPr>
          <w:sz w:val="28"/>
          <w:szCs w:val="28"/>
          <w:lang w:bidi="ru-RU"/>
        </w:rPr>
        <w:t xml:space="preserve">    2.13.12 </w:t>
      </w:r>
      <w:r w:rsidR="00115E99" w:rsidRPr="009827C5">
        <w:rPr>
          <w:sz w:val="28"/>
          <w:szCs w:val="28"/>
          <w:lang w:bidi="ru-RU"/>
        </w:rPr>
        <w:t>Изменение состава лиц, совместно проживающих в приватизируемом жилом помещении с заявителем, в период предоставления государственной услуги.</w:t>
      </w:r>
    </w:p>
    <w:p w14:paraId="5CAC6F73" w14:textId="7E630CDB" w:rsidR="00115E99" w:rsidRPr="009827C5" w:rsidRDefault="007145D6" w:rsidP="007145D6">
      <w:pPr>
        <w:widowControl w:val="0"/>
        <w:tabs>
          <w:tab w:val="left" w:pos="1635"/>
        </w:tabs>
        <w:overflowPunct/>
        <w:autoSpaceDE/>
        <w:autoSpaceDN/>
        <w:adjustRightInd/>
        <w:spacing w:line="322" w:lineRule="exact"/>
        <w:jc w:val="both"/>
        <w:textAlignment w:val="auto"/>
        <w:rPr>
          <w:sz w:val="28"/>
          <w:szCs w:val="28"/>
          <w:lang w:bidi="ru-RU"/>
        </w:rPr>
      </w:pPr>
      <w:r>
        <w:rPr>
          <w:sz w:val="28"/>
          <w:szCs w:val="28"/>
          <w:lang w:bidi="ru-RU"/>
        </w:rPr>
        <w:t xml:space="preserve">    2.13.13 </w:t>
      </w:r>
      <w:r w:rsidR="00115E99" w:rsidRPr="009827C5">
        <w:rPr>
          <w:sz w:val="28"/>
          <w:szCs w:val="28"/>
          <w:lang w:bidi="ru-RU"/>
        </w:rPr>
        <w:t>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w:t>
      </w:r>
    </w:p>
    <w:p w14:paraId="5E3C8011" w14:textId="77777777" w:rsidR="00115E99" w:rsidRPr="009827C5" w:rsidRDefault="00695868" w:rsidP="00695868">
      <w:pPr>
        <w:widowControl w:val="0"/>
        <w:tabs>
          <w:tab w:val="left" w:pos="792"/>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граждан, выбывших в организации стационарного социального обслуживания;</w:t>
      </w:r>
    </w:p>
    <w:p w14:paraId="5209FE97" w14:textId="77777777" w:rsidR="00115E99" w:rsidRPr="009827C5" w:rsidRDefault="00695868" w:rsidP="00695868">
      <w:pPr>
        <w:widowControl w:val="0"/>
        <w:tabs>
          <w:tab w:val="left" w:pos="792"/>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w:t>
      </w:r>
    </w:p>
    <w:p w14:paraId="6478CEB4" w14:textId="77777777" w:rsidR="00115E99" w:rsidRPr="009827C5" w:rsidRDefault="00695868" w:rsidP="00695868">
      <w:pPr>
        <w:widowControl w:val="0"/>
        <w:overflowPunct/>
        <w:autoSpaceDE/>
        <w:autoSpaceDN/>
        <w:adjustRightInd/>
        <w:spacing w:line="322" w:lineRule="exact"/>
        <w:ind w:firstLine="708"/>
        <w:jc w:val="both"/>
        <w:textAlignment w:val="auto"/>
        <w:rPr>
          <w:sz w:val="28"/>
          <w:szCs w:val="28"/>
          <w:lang w:bidi="ru-RU"/>
        </w:rPr>
      </w:pPr>
      <w:r w:rsidRPr="009827C5">
        <w:rPr>
          <w:sz w:val="28"/>
          <w:szCs w:val="28"/>
          <w:lang w:bidi="ru-RU"/>
        </w:rPr>
        <w:t xml:space="preserve">- </w:t>
      </w:r>
      <w:r w:rsidR="00115E99" w:rsidRPr="009827C5">
        <w:rPr>
          <w:sz w:val="28"/>
          <w:szCs w:val="28"/>
          <w:lang w:bidi="ru-RU"/>
        </w:rPr>
        <w:t xml:space="preserve"> 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 июня 1995 г. № 8-П);</w:t>
      </w:r>
    </w:p>
    <w:p w14:paraId="099EC628" w14:textId="77777777" w:rsidR="00115E99" w:rsidRPr="009827C5" w:rsidRDefault="00695868" w:rsidP="00695868">
      <w:pPr>
        <w:widowControl w:val="0"/>
        <w:tabs>
          <w:tab w:val="left" w:pos="771"/>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граждан, снятых с регистрационного учета на основании судебных решений, но сохранивших право пользования жилым помещением;</w:t>
      </w:r>
    </w:p>
    <w:p w14:paraId="2B249C30" w14:textId="77777777" w:rsidR="00115E99" w:rsidRPr="009827C5" w:rsidRDefault="00695868" w:rsidP="00695868">
      <w:pPr>
        <w:widowControl w:val="0"/>
        <w:tabs>
          <w:tab w:val="left" w:pos="80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граждан, снятых с регистрационного учета без указания точного адреса.</w:t>
      </w:r>
    </w:p>
    <w:p w14:paraId="3688A4FF" w14:textId="0A30D1CD" w:rsidR="00115E99" w:rsidRPr="009827C5" w:rsidRDefault="007145D6" w:rsidP="007145D6">
      <w:pPr>
        <w:widowControl w:val="0"/>
        <w:tabs>
          <w:tab w:val="left" w:pos="1621"/>
        </w:tabs>
        <w:overflowPunct/>
        <w:autoSpaceDE/>
        <w:autoSpaceDN/>
        <w:adjustRightInd/>
        <w:spacing w:line="322" w:lineRule="exact"/>
        <w:jc w:val="both"/>
        <w:textAlignment w:val="auto"/>
        <w:rPr>
          <w:sz w:val="28"/>
          <w:szCs w:val="28"/>
          <w:lang w:bidi="ru-RU"/>
        </w:rPr>
      </w:pPr>
      <w:r>
        <w:rPr>
          <w:sz w:val="28"/>
          <w:szCs w:val="28"/>
          <w:lang w:bidi="ru-RU"/>
        </w:rPr>
        <w:t xml:space="preserve">    2.13.14 </w:t>
      </w:r>
      <w:r w:rsidR="00115E99" w:rsidRPr="009827C5">
        <w:rPr>
          <w:sz w:val="28"/>
          <w:szCs w:val="28"/>
          <w:lang w:bidi="ru-RU"/>
        </w:rPr>
        <w:t>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граждан, признанных на основании судебных решений безвестно отсутствующими.</w:t>
      </w:r>
    </w:p>
    <w:p w14:paraId="332E9005" w14:textId="5F6831E6" w:rsidR="00115E99" w:rsidRPr="009827C5" w:rsidRDefault="007145D6" w:rsidP="007145D6">
      <w:pPr>
        <w:widowControl w:val="0"/>
        <w:tabs>
          <w:tab w:val="left" w:pos="1621"/>
        </w:tabs>
        <w:overflowPunct/>
        <w:autoSpaceDE/>
        <w:autoSpaceDN/>
        <w:adjustRightInd/>
        <w:spacing w:line="322" w:lineRule="exact"/>
        <w:jc w:val="both"/>
        <w:textAlignment w:val="auto"/>
        <w:rPr>
          <w:sz w:val="28"/>
          <w:szCs w:val="28"/>
          <w:lang w:bidi="ru-RU"/>
        </w:rPr>
      </w:pPr>
      <w:r>
        <w:rPr>
          <w:sz w:val="28"/>
          <w:szCs w:val="28"/>
          <w:lang w:bidi="ru-RU"/>
        </w:rPr>
        <w:t xml:space="preserve">    2.13.15 </w:t>
      </w:r>
      <w:r w:rsidR="00115E99" w:rsidRPr="009827C5">
        <w:rPr>
          <w:sz w:val="28"/>
          <w:szCs w:val="28"/>
          <w:lang w:bidi="ru-RU"/>
        </w:rPr>
        <w:t>Решение органа, осуществляющего государственную регистрацию прав на недвижимое имущество и сделок с ним, государственный кадастровый учет недвижимого имущества, об отказе в государственной регистрации прав (перехода прав) на приватизируемое жилое помещение в случаях, когда причина отказа не может быть устранена самостоятельно Департаментом.</w:t>
      </w:r>
    </w:p>
    <w:p w14:paraId="1C57F14D" w14:textId="38340D56" w:rsidR="00115E99" w:rsidRPr="009827C5" w:rsidRDefault="007145D6" w:rsidP="007145D6">
      <w:pPr>
        <w:widowControl w:val="0"/>
        <w:tabs>
          <w:tab w:val="left" w:pos="1621"/>
        </w:tabs>
        <w:overflowPunct/>
        <w:autoSpaceDE/>
        <w:autoSpaceDN/>
        <w:adjustRightInd/>
        <w:spacing w:line="322" w:lineRule="exact"/>
        <w:jc w:val="both"/>
        <w:textAlignment w:val="auto"/>
        <w:rPr>
          <w:sz w:val="28"/>
          <w:szCs w:val="28"/>
          <w:lang w:bidi="ru-RU"/>
        </w:rPr>
      </w:pPr>
      <w:r>
        <w:rPr>
          <w:sz w:val="28"/>
          <w:szCs w:val="28"/>
          <w:lang w:bidi="ru-RU"/>
        </w:rPr>
        <w:t xml:space="preserve">   2.13.16 </w:t>
      </w:r>
      <w:r w:rsidR="00115E99" w:rsidRPr="009827C5">
        <w:rPr>
          <w:sz w:val="28"/>
          <w:szCs w:val="28"/>
          <w:lang w:bidi="ru-RU"/>
        </w:rPr>
        <w:t>Оспаривание в судебном порядке права на жилое помещение, в отношении которого подан запрос.</w:t>
      </w:r>
    </w:p>
    <w:p w14:paraId="74D0D682" w14:textId="77777777" w:rsidR="00F15F8C" w:rsidRPr="009827C5" w:rsidRDefault="00F15F8C" w:rsidP="00627A4E">
      <w:pPr>
        <w:widowControl w:val="0"/>
        <w:ind w:left="180" w:firstLine="400"/>
        <w:jc w:val="both"/>
        <w:rPr>
          <w:sz w:val="28"/>
          <w:szCs w:val="28"/>
        </w:rPr>
      </w:pPr>
      <w:r w:rsidRPr="009827C5">
        <w:rPr>
          <w:sz w:val="28"/>
          <w:szCs w:val="28"/>
        </w:rPr>
        <w:t>Основаниями для приостановления в предоставлении муниципальной услуги являются:</w:t>
      </w:r>
    </w:p>
    <w:p w14:paraId="0AC23AA2" w14:textId="77777777" w:rsidR="00F15F8C" w:rsidRPr="009827C5" w:rsidRDefault="00F15F8C" w:rsidP="00F15F8C">
      <w:pPr>
        <w:widowControl w:val="0"/>
        <w:ind w:left="180"/>
        <w:jc w:val="both"/>
        <w:rPr>
          <w:sz w:val="28"/>
          <w:szCs w:val="28"/>
        </w:rPr>
      </w:pPr>
      <w:r w:rsidRPr="009827C5">
        <w:rPr>
          <w:sz w:val="28"/>
          <w:szCs w:val="28"/>
        </w:rPr>
        <w:tab/>
        <w:t>-  непредставление или неполное предоставление заявителем документов, указанных в 2.8</w:t>
      </w:r>
      <w:hyperlink w:anchor="Par103" w:history="1"/>
      <w:r w:rsidRPr="009827C5">
        <w:rPr>
          <w:sz w:val="28"/>
          <w:szCs w:val="28"/>
        </w:rPr>
        <w:t xml:space="preserve"> Административного регламента;</w:t>
      </w:r>
    </w:p>
    <w:p w14:paraId="585000A3" w14:textId="3FF06958" w:rsidR="00F15F8C" w:rsidRPr="009827C5" w:rsidRDefault="00F15F8C" w:rsidP="00F15F8C">
      <w:pPr>
        <w:widowControl w:val="0"/>
        <w:ind w:left="180" w:firstLine="360"/>
        <w:jc w:val="both"/>
        <w:rPr>
          <w:sz w:val="28"/>
          <w:szCs w:val="28"/>
        </w:rPr>
      </w:pPr>
      <w:r w:rsidRPr="009827C5">
        <w:rPr>
          <w:sz w:val="28"/>
          <w:szCs w:val="28"/>
        </w:rPr>
        <w:t xml:space="preserve">  - несоответствие документов требованиям, установленным в </w:t>
      </w:r>
      <w:hyperlink w:anchor="Par117" w:history="1">
        <w:r w:rsidR="00627A4E" w:rsidRPr="009827C5">
          <w:rPr>
            <w:sz w:val="28"/>
            <w:szCs w:val="28"/>
          </w:rPr>
          <w:t>пунктах</w:t>
        </w:r>
        <w:r w:rsidRPr="009827C5">
          <w:rPr>
            <w:sz w:val="28"/>
            <w:szCs w:val="28"/>
          </w:rPr>
          <w:t xml:space="preserve"> 2.</w:t>
        </w:r>
      </w:hyperlink>
      <w:r w:rsidR="00627A4E" w:rsidRPr="009827C5">
        <w:rPr>
          <w:sz w:val="28"/>
          <w:szCs w:val="28"/>
        </w:rPr>
        <w:t>8.1-</w:t>
      </w:r>
      <w:r w:rsidRPr="009827C5">
        <w:rPr>
          <w:sz w:val="28"/>
          <w:szCs w:val="28"/>
        </w:rPr>
        <w:lastRenderedPageBreak/>
        <w:t>Административного регламента.</w:t>
      </w:r>
    </w:p>
    <w:p w14:paraId="1035585E" w14:textId="77777777" w:rsidR="00115E99" w:rsidRPr="009827C5" w:rsidRDefault="00115E99" w:rsidP="00115E99">
      <w:pPr>
        <w:widowControl w:val="0"/>
        <w:tabs>
          <w:tab w:val="left" w:pos="792"/>
        </w:tabs>
        <w:spacing w:line="322" w:lineRule="exact"/>
        <w:jc w:val="both"/>
        <w:rPr>
          <w:sz w:val="28"/>
          <w:szCs w:val="28"/>
          <w:lang w:bidi="ru-RU"/>
        </w:rPr>
      </w:pPr>
    </w:p>
    <w:p w14:paraId="698BB7E2" w14:textId="77777777" w:rsidR="00115E99" w:rsidRPr="009827C5" w:rsidRDefault="00115E99" w:rsidP="00695868">
      <w:pPr>
        <w:widowControl w:val="0"/>
        <w:spacing w:after="120" w:line="346" w:lineRule="exact"/>
        <w:ind w:firstLine="880"/>
        <w:jc w:val="both"/>
        <w:rPr>
          <w:b/>
          <w:bCs/>
          <w:sz w:val="28"/>
          <w:szCs w:val="28"/>
          <w:lang w:bidi="ru-RU"/>
        </w:rPr>
      </w:pPr>
      <w:r w:rsidRPr="009827C5">
        <w:rPr>
          <w:b/>
          <w:bCs/>
          <w:sz w:val="28"/>
          <w:szCs w:val="28"/>
          <w:lang w:bidi="ru-RU"/>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301A399C" w14:textId="7461BB4E" w:rsidR="00115E99" w:rsidRPr="009827C5" w:rsidRDefault="007145D6" w:rsidP="007145D6">
      <w:pPr>
        <w:widowControl w:val="0"/>
        <w:tabs>
          <w:tab w:val="left" w:pos="1621"/>
        </w:tabs>
        <w:overflowPunct/>
        <w:autoSpaceDE/>
        <w:autoSpaceDN/>
        <w:adjustRightInd/>
        <w:spacing w:after="120" w:line="346" w:lineRule="exact"/>
        <w:jc w:val="both"/>
        <w:textAlignment w:val="auto"/>
        <w:rPr>
          <w:sz w:val="28"/>
          <w:szCs w:val="28"/>
          <w:lang w:bidi="ru-RU"/>
        </w:rPr>
      </w:pPr>
      <w:r>
        <w:rPr>
          <w:sz w:val="28"/>
          <w:szCs w:val="28"/>
          <w:lang w:bidi="ru-RU"/>
        </w:rPr>
        <w:t xml:space="preserve">     2.14. </w:t>
      </w:r>
      <w:r w:rsidR="00115E99" w:rsidRPr="009827C5">
        <w:rPr>
          <w:sz w:val="28"/>
          <w:szCs w:val="28"/>
          <w:lang w:bidi="ru-RU"/>
        </w:rPr>
        <w:t>Услуги, необходимые и обязательные для предоставления муниципальной услуги, отсутствуют.</w:t>
      </w:r>
    </w:p>
    <w:p w14:paraId="7920EDB6" w14:textId="77777777" w:rsidR="00115E99" w:rsidRPr="009827C5" w:rsidRDefault="00115E99" w:rsidP="00115E99">
      <w:pPr>
        <w:widowControl w:val="0"/>
        <w:spacing w:line="346" w:lineRule="exact"/>
        <w:ind w:firstLine="880"/>
        <w:jc w:val="center"/>
        <w:rPr>
          <w:b/>
          <w:bCs/>
          <w:sz w:val="28"/>
          <w:szCs w:val="28"/>
          <w:lang w:bidi="ru-RU"/>
        </w:rPr>
      </w:pPr>
      <w:r w:rsidRPr="009827C5">
        <w:rPr>
          <w:b/>
          <w:bCs/>
          <w:sz w:val="28"/>
          <w:szCs w:val="28"/>
          <w:lang w:bidi="ru-RU"/>
        </w:rPr>
        <w:t>Порядок, размер и основания взимания государственной пошлины или иной оплаты, взимаемой за предоставление муниципальной услуги</w:t>
      </w:r>
    </w:p>
    <w:p w14:paraId="7F4C495D" w14:textId="77777777" w:rsidR="00115E99" w:rsidRPr="009827C5" w:rsidRDefault="00115E99" w:rsidP="00115E99">
      <w:pPr>
        <w:widowControl w:val="0"/>
        <w:spacing w:line="346" w:lineRule="exact"/>
        <w:ind w:firstLine="880"/>
        <w:jc w:val="center"/>
        <w:rPr>
          <w:b/>
          <w:bCs/>
          <w:sz w:val="28"/>
          <w:szCs w:val="28"/>
          <w:lang w:bidi="ru-RU"/>
        </w:rPr>
      </w:pPr>
    </w:p>
    <w:p w14:paraId="2CA76481" w14:textId="4E970003" w:rsidR="00115E99" w:rsidRPr="009827C5" w:rsidRDefault="007145D6" w:rsidP="007145D6">
      <w:pPr>
        <w:widowControl w:val="0"/>
        <w:tabs>
          <w:tab w:val="left" w:pos="1781"/>
        </w:tabs>
        <w:overflowPunct/>
        <w:autoSpaceDE/>
        <w:autoSpaceDN/>
        <w:adjustRightInd/>
        <w:spacing w:line="346" w:lineRule="exact"/>
        <w:jc w:val="both"/>
        <w:textAlignment w:val="auto"/>
        <w:rPr>
          <w:sz w:val="28"/>
          <w:szCs w:val="28"/>
          <w:lang w:bidi="ru-RU"/>
        </w:rPr>
      </w:pPr>
      <w:r>
        <w:rPr>
          <w:sz w:val="28"/>
          <w:szCs w:val="28"/>
          <w:lang w:bidi="ru-RU"/>
        </w:rPr>
        <w:t xml:space="preserve">     2.15. </w:t>
      </w:r>
      <w:r w:rsidR="00115E99" w:rsidRPr="009827C5">
        <w:rPr>
          <w:sz w:val="28"/>
          <w:szCs w:val="28"/>
          <w:lang w:bidi="ru-RU"/>
        </w:rPr>
        <w:t>Предоставление муниципальной услуги осуществляется бесплатно.</w:t>
      </w:r>
    </w:p>
    <w:p w14:paraId="2CC77C1C" w14:textId="77777777" w:rsidR="00954342" w:rsidRPr="009827C5" w:rsidRDefault="00954342" w:rsidP="00D06DB3">
      <w:pPr>
        <w:widowControl w:val="0"/>
        <w:tabs>
          <w:tab w:val="left" w:pos="1781"/>
        </w:tabs>
        <w:overflowPunct/>
        <w:autoSpaceDE/>
        <w:autoSpaceDN/>
        <w:adjustRightInd/>
        <w:spacing w:line="346" w:lineRule="exact"/>
        <w:jc w:val="both"/>
        <w:textAlignment w:val="auto"/>
        <w:rPr>
          <w:sz w:val="28"/>
          <w:szCs w:val="28"/>
          <w:lang w:bidi="ru-RU"/>
        </w:rPr>
      </w:pPr>
    </w:p>
    <w:p w14:paraId="7BF11071" w14:textId="77777777" w:rsidR="00115E99" w:rsidRPr="009827C5" w:rsidRDefault="00115E99" w:rsidP="00115E99">
      <w:pPr>
        <w:widowControl w:val="0"/>
        <w:tabs>
          <w:tab w:val="left" w:pos="1416"/>
        </w:tabs>
        <w:spacing w:line="346" w:lineRule="exact"/>
        <w:jc w:val="center"/>
        <w:rPr>
          <w:b/>
          <w:bCs/>
          <w:sz w:val="28"/>
          <w:szCs w:val="28"/>
          <w:lang w:bidi="ru-RU"/>
        </w:rPr>
      </w:pPr>
      <w:r w:rsidRPr="009827C5">
        <w:rPr>
          <w:b/>
          <w:bCs/>
          <w:sz w:val="28"/>
          <w:szCs w:val="28"/>
          <w:lang w:bidi="ru-RU"/>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6A10A9D2" w14:textId="77777777" w:rsidR="00627A4E" w:rsidRPr="009827C5" w:rsidRDefault="00627A4E" w:rsidP="00115E99">
      <w:pPr>
        <w:widowControl w:val="0"/>
        <w:tabs>
          <w:tab w:val="left" w:pos="1416"/>
        </w:tabs>
        <w:spacing w:line="346" w:lineRule="exact"/>
        <w:jc w:val="center"/>
        <w:rPr>
          <w:b/>
          <w:bCs/>
          <w:sz w:val="28"/>
          <w:szCs w:val="28"/>
          <w:lang w:bidi="ru-RU"/>
        </w:rPr>
      </w:pPr>
    </w:p>
    <w:p w14:paraId="1C4FD75A" w14:textId="11E852DA" w:rsidR="00D06DB3" w:rsidRPr="009827C5" w:rsidRDefault="007145D6" w:rsidP="007145D6">
      <w:pPr>
        <w:widowControl w:val="0"/>
        <w:tabs>
          <w:tab w:val="left" w:pos="1596"/>
        </w:tabs>
        <w:overflowPunct/>
        <w:autoSpaceDE/>
        <w:autoSpaceDN/>
        <w:adjustRightInd/>
        <w:spacing w:after="300" w:line="322" w:lineRule="exact"/>
        <w:textAlignment w:val="auto"/>
        <w:rPr>
          <w:b/>
          <w:bCs/>
          <w:sz w:val="28"/>
          <w:szCs w:val="28"/>
          <w:lang w:bidi="ru-RU"/>
        </w:rPr>
      </w:pPr>
      <w:r>
        <w:rPr>
          <w:sz w:val="28"/>
          <w:szCs w:val="28"/>
          <w:lang w:bidi="ru-RU"/>
        </w:rPr>
        <w:t xml:space="preserve">     2.16. </w:t>
      </w:r>
      <w:r w:rsidR="00115E99" w:rsidRPr="009827C5">
        <w:rPr>
          <w:sz w:val="28"/>
          <w:szCs w:val="28"/>
          <w:lang w:bidi="ru-RU"/>
        </w:rPr>
        <w:t>Услуги, необходимые и обязательные для предоставления м</w:t>
      </w:r>
      <w:r w:rsidR="00695868" w:rsidRPr="009827C5">
        <w:rPr>
          <w:sz w:val="28"/>
          <w:szCs w:val="28"/>
          <w:lang w:bidi="ru-RU"/>
        </w:rPr>
        <w:t>униципальной услуги, не предусмотрены</w:t>
      </w:r>
      <w:r w:rsidR="00115E99" w:rsidRPr="009827C5">
        <w:rPr>
          <w:sz w:val="28"/>
          <w:szCs w:val="28"/>
          <w:lang w:bidi="ru-RU"/>
        </w:rPr>
        <w:t>.</w:t>
      </w:r>
    </w:p>
    <w:p w14:paraId="3E05470D" w14:textId="77777777" w:rsidR="00115E99" w:rsidRPr="009827C5" w:rsidRDefault="00115E99" w:rsidP="00627A4E">
      <w:pPr>
        <w:widowControl w:val="0"/>
        <w:tabs>
          <w:tab w:val="left" w:pos="1596"/>
        </w:tabs>
        <w:overflowPunct/>
        <w:autoSpaceDE/>
        <w:autoSpaceDN/>
        <w:adjustRightInd/>
        <w:spacing w:after="300" w:line="322" w:lineRule="exact"/>
        <w:ind w:firstLine="1460"/>
        <w:jc w:val="both"/>
        <w:textAlignment w:val="auto"/>
        <w:rPr>
          <w:b/>
          <w:bCs/>
          <w:sz w:val="28"/>
          <w:szCs w:val="28"/>
          <w:lang w:bidi="ru-RU"/>
        </w:rPr>
      </w:pPr>
      <w:r w:rsidRPr="009827C5">
        <w:rPr>
          <w:b/>
          <w:bCs/>
          <w:sz w:val="28"/>
          <w:szCs w:val="28"/>
          <w:lang w:bidi="ru-RU"/>
        </w:rPr>
        <w:t>Максимальный срок ожидания в очереди при подаче запроса о предоставлении муниципальной услуги и при получении результата</w:t>
      </w:r>
      <w:r w:rsidR="00D06DB3" w:rsidRPr="009827C5">
        <w:rPr>
          <w:b/>
          <w:bCs/>
          <w:sz w:val="28"/>
          <w:szCs w:val="28"/>
          <w:lang w:bidi="ru-RU"/>
        </w:rPr>
        <w:t xml:space="preserve"> </w:t>
      </w:r>
      <w:r w:rsidRPr="009827C5">
        <w:rPr>
          <w:b/>
          <w:bCs/>
          <w:sz w:val="28"/>
          <w:szCs w:val="28"/>
          <w:lang w:bidi="ru-RU"/>
        </w:rPr>
        <w:t>предоставления муниципальной услуги</w:t>
      </w:r>
    </w:p>
    <w:p w14:paraId="6B838FC4" w14:textId="0D0D7587" w:rsidR="00115E99" w:rsidRPr="009827C5" w:rsidRDefault="007145D6" w:rsidP="007145D6">
      <w:pPr>
        <w:widowControl w:val="0"/>
        <w:overflowPunct/>
        <w:autoSpaceDE/>
        <w:autoSpaceDN/>
        <w:adjustRightInd/>
        <w:spacing w:line="322" w:lineRule="exact"/>
        <w:jc w:val="both"/>
        <w:textAlignment w:val="auto"/>
        <w:rPr>
          <w:sz w:val="28"/>
          <w:szCs w:val="28"/>
          <w:lang w:bidi="ru-RU"/>
        </w:rPr>
      </w:pPr>
      <w:r>
        <w:rPr>
          <w:sz w:val="28"/>
          <w:szCs w:val="28"/>
          <w:lang w:bidi="ru-RU"/>
        </w:rPr>
        <w:t xml:space="preserve">      2.17.</w:t>
      </w:r>
      <w:r w:rsidR="00115E99" w:rsidRPr="009827C5">
        <w:rPr>
          <w:sz w:val="28"/>
          <w:szCs w:val="28"/>
          <w:lang w:bidi="ru-RU"/>
        </w:rPr>
        <w:t xml:space="preserve"> Максимальный срок ожидания в очереди при подаче запроса о предоставлении муниципальной услуги и при получении результата предоставления </w:t>
      </w:r>
      <w:r w:rsidR="007F446A" w:rsidRPr="009827C5">
        <w:rPr>
          <w:sz w:val="28"/>
          <w:szCs w:val="28"/>
          <w:lang w:bidi="ru-RU"/>
        </w:rPr>
        <w:t>муниципальной услуги</w:t>
      </w:r>
      <w:r w:rsidR="00115E99" w:rsidRPr="009827C5">
        <w:rPr>
          <w:sz w:val="28"/>
          <w:szCs w:val="28"/>
          <w:lang w:bidi="ru-RU"/>
        </w:rPr>
        <w:t xml:space="preserve"> в </w:t>
      </w:r>
      <w:r>
        <w:rPr>
          <w:sz w:val="28"/>
          <w:szCs w:val="28"/>
          <w:lang w:bidi="ru-RU"/>
        </w:rPr>
        <w:t>Администрации</w:t>
      </w:r>
      <w:r w:rsidR="00115E99" w:rsidRPr="009827C5">
        <w:rPr>
          <w:sz w:val="28"/>
          <w:szCs w:val="28"/>
          <w:lang w:bidi="ru-RU"/>
        </w:rPr>
        <w:t xml:space="preserve"> или многофункциональном центре составляет не более 15 минут.</w:t>
      </w:r>
    </w:p>
    <w:p w14:paraId="312F4E6F" w14:textId="77777777" w:rsidR="00115E99" w:rsidRPr="009827C5" w:rsidRDefault="00115E99" w:rsidP="00115E99">
      <w:pPr>
        <w:widowControl w:val="0"/>
        <w:spacing w:line="322" w:lineRule="exact"/>
        <w:jc w:val="both"/>
        <w:rPr>
          <w:sz w:val="28"/>
          <w:szCs w:val="28"/>
          <w:lang w:bidi="ru-RU"/>
        </w:rPr>
      </w:pPr>
    </w:p>
    <w:p w14:paraId="7EE0D874" w14:textId="77777777" w:rsidR="00115E99" w:rsidRPr="009827C5" w:rsidRDefault="00115E99" w:rsidP="00115E99">
      <w:pPr>
        <w:widowControl w:val="0"/>
        <w:spacing w:after="296" w:line="317" w:lineRule="exact"/>
        <w:ind w:left="260" w:firstLine="1020"/>
        <w:jc w:val="center"/>
        <w:rPr>
          <w:b/>
          <w:bCs/>
          <w:sz w:val="28"/>
          <w:szCs w:val="28"/>
          <w:lang w:bidi="ru-RU"/>
        </w:rPr>
      </w:pPr>
      <w:r w:rsidRPr="009827C5">
        <w:rPr>
          <w:b/>
          <w:bCs/>
          <w:sz w:val="28"/>
          <w:szCs w:val="28"/>
          <w:lang w:bidi="ru-RU"/>
        </w:rPr>
        <w:t>Срок и порядок регистрации запроса заявителя о предоставлении муниципальной услуги, в том числе в электронной форме</w:t>
      </w:r>
    </w:p>
    <w:p w14:paraId="12DCDC12" w14:textId="1017D76B" w:rsidR="00115E99" w:rsidRPr="009827C5" w:rsidRDefault="007145D6" w:rsidP="007145D6">
      <w:pPr>
        <w:widowControl w:val="0"/>
        <w:tabs>
          <w:tab w:val="left" w:pos="1596"/>
        </w:tabs>
        <w:overflowPunct/>
        <w:autoSpaceDE/>
        <w:autoSpaceDN/>
        <w:adjustRightInd/>
        <w:spacing w:after="333" w:line="322" w:lineRule="exact"/>
        <w:jc w:val="both"/>
        <w:textAlignment w:val="auto"/>
        <w:rPr>
          <w:sz w:val="28"/>
          <w:szCs w:val="28"/>
          <w:lang w:bidi="ru-RU"/>
        </w:rPr>
      </w:pPr>
      <w:r>
        <w:rPr>
          <w:sz w:val="28"/>
          <w:szCs w:val="28"/>
          <w:lang w:bidi="ru-RU"/>
        </w:rPr>
        <w:t xml:space="preserve">     2.18. </w:t>
      </w:r>
      <w:r w:rsidR="00115E99" w:rsidRPr="009827C5">
        <w:rPr>
          <w:sz w:val="28"/>
          <w:szCs w:val="28"/>
          <w:lang w:bidi="ru-RU"/>
        </w:rPr>
        <w:t xml:space="preserve">Срок регистрации заявления о предоставлении муниципальной услуги подлежат регистрации в </w:t>
      </w:r>
      <w:r>
        <w:rPr>
          <w:sz w:val="28"/>
          <w:szCs w:val="28"/>
          <w:lang w:bidi="ru-RU"/>
        </w:rPr>
        <w:t>Администрации</w:t>
      </w:r>
      <w:r w:rsidR="00115E99" w:rsidRPr="009827C5">
        <w:rPr>
          <w:sz w:val="28"/>
          <w:szCs w:val="28"/>
          <w:lang w:bidi="ru-RU"/>
        </w:rPr>
        <w:t xml:space="preserve"> в течение 15 минут с момента приема заявления и документов, необходимых для предоставления муниципальной услуги.</w:t>
      </w:r>
    </w:p>
    <w:p w14:paraId="3DF350D1" w14:textId="77777777" w:rsidR="00115E99" w:rsidRPr="009827C5" w:rsidRDefault="00115E99" w:rsidP="00115E99">
      <w:pPr>
        <w:widowControl w:val="0"/>
        <w:spacing w:line="280" w:lineRule="exact"/>
        <w:jc w:val="center"/>
        <w:rPr>
          <w:b/>
          <w:bCs/>
          <w:sz w:val="28"/>
          <w:szCs w:val="28"/>
          <w:lang w:bidi="ru-RU"/>
        </w:rPr>
      </w:pPr>
      <w:r w:rsidRPr="009827C5">
        <w:rPr>
          <w:b/>
          <w:bCs/>
          <w:sz w:val="28"/>
          <w:szCs w:val="28"/>
          <w:lang w:bidi="ru-RU"/>
        </w:rPr>
        <w:t>Требования к помещениям, в которых предоставляется муниципальная услуга</w:t>
      </w:r>
    </w:p>
    <w:p w14:paraId="3A703732" w14:textId="77777777" w:rsidR="00115E99" w:rsidRPr="009827C5" w:rsidRDefault="00115E99" w:rsidP="00115E99">
      <w:pPr>
        <w:widowControl w:val="0"/>
        <w:spacing w:line="280" w:lineRule="exact"/>
        <w:jc w:val="center"/>
        <w:rPr>
          <w:b/>
          <w:bCs/>
          <w:sz w:val="28"/>
          <w:szCs w:val="28"/>
          <w:lang w:bidi="ru-RU"/>
        </w:rPr>
      </w:pPr>
    </w:p>
    <w:p w14:paraId="7E0247C3" w14:textId="07135BE3" w:rsidR="00695868" w:rsidRPr="009827C5" w:rsidRDefault="007145D6" w:rsidP="00695868">
      <w:pPr>
        <w:pStyle w:val="af"/>
        <w:widowControl w:val="0"/>
        <w:numPr>
          <w:ilvl w:val="1"/>
          <w:numId w:val="24"/>
        </w:numPr>
        <w:tabs>
          <w:tab w:val="left" w:pos="709"/>
        </w:tabs>
        <w:spacing w:line="322" w:lineRule="exact"/>
        <w:jc w:val="both"/>
        <w:rPr>
          <w:sz w:val="28"/>
          <w:szCs w:val="28"/>
        </w:rPr>
      </w:pPr>
      <w:r>
        <w:rPr>
          <w:sz w:val="28"/>
          <w:szCs w:val="28"/>
        </w:rPr>
        <w:t xml:space="preserve">     </w:t>
      </w:r>
      <w:r w:rsidR="00695868" w:rsidRPr="009827C5">
        <w:rPr>
          <w:sz w:val="28"/>
          <w:szCs w:val="28"/>
        </w:rPr>
        <w:t>2.19.</w:t>
      </w:r>
      <w:r w:rsidR="00695868" w:rsidRPr="009827C5">
        <w:rPr>
          <w:b/>
          <w:sz w:val="28"/>
          <w:szCs w:val="28"/>
        </w:rPr>
        <w:t xml:space="preserve"> </w:t>
      </w:r>
      <w:r w:rsidR="00695868" w:rsidRPr="009827C5">
        <w:rPr>
          <w:sz w:val="28"/>
          <w:szCs w:val="28"/>
        </w:rPr>
        <w:t xml:space="preserve">Местоположение административных зданий, в которых осуществляется прием заявлений и документов, необходимых для предоставления </w:t>
      </w:r>
      <w:r w:rsidR="00695868" w:rsidRPr="009827C5">
        <w:rPr>
          <w:sz w:val="28"/>
          <w:szCs w:val="28"/>
        </w:rPr>
        <w:lastRenderedPageBreak/>
        <w:t>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3887F26F" w14:textId="77777777" w:rsidR="00695868" w:rsidRPr="009827C5" w:rsidRDefault="00695868" w:rsidP="00695868">
      <w:pPr>
        <w:pStyle w:val="af"/>
        <w:widowControl w:val="0"/>
        <w:numPr>
          <w:ilvl w:val="1"/>
          <w:numId w:val="24"/>
        </w:numPr>
        <w:tabs>
          <w:tab w:val="left" w:pos="709"/>
        </w:tabs>
        <w:spacing w:line="322" w:lineRule="exact"/>
        <w:jc w:val="both"/>
        <w:rPr>
          <w:sz w:val="28"/>
          <w:szCs w:val="28"/>
        </w:rPr>
      </w:pPr>
      <w:r w:rsidRPr="009827C5">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526C6A0F"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9827C5">
        <w:rPr>
          <w:sz w:val="28"/>
          <w:szCs w:val="28"/>
          <w:lang w:val="en-US" w:eastAsia="en-US" w:bidi="en-US"/>
        </w:rPr>
        <w:t>I</w:t>
      </w:r>
      <w:r w:rsidRPr="009827C5">
        <w:rPr>
          <w:sz w:val="28"/>
          <w:szCs w:val="28"/>
          <w:lang w:eastAsia="en-US" w:bidi="en-US"/>
        </w:rPr>
        <w:t xml:space="preserve">, </w:t>
      </w:r>
      <w:r w:rsidRPr="009827C5">
        <w:rPr>
          <w:sz w:val="28"/>
          <w:szCs w:val="28"/>
        </w:rP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14:paraId="242DA435"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0601482B" w14:textId="1B7B2DE8" w:rsidR="00695868" w:rsidRPr="009827C5" w:rsidRDefault="00695868" w:rsidP="0075104A">
      <w:pPr>
        <w:pStyle w:val="af"/>
        <w:widowControl w:val="0"/>
        <w:spacing w:line="322" w:lineRule="exact"/>
        <w:ind w:left="0" w:firstLine="708"/>
        <w:rPr>
          <w:sz w:val="28"/>
          <w:szCs w:val="28"/>
        </w:rPr>
      </w:pPr>
      <w:r w:rsidRPr="009827C5">
        <w:rPr>
          <w:sz w:val="28"/>
          <w:szCs w:val="28"/>
        </w:rPr>
        <w:t xml:space="preserve">Центральный вход в здание </w:t>
      </w:r>
      <w:r w:rsidR="007145D6">
        <w:rPr>
          <w:sz w:val="28"/>
          <w:szCs w:val="28"/>
        </w:rPr>
        <w:t>Администрации</w:t>
      </w:r>
      <w:r w:rsidRPr="009827C5">
        <w:rPr>
          <w:sz w:val="28"/>
          <w:szCs w:val="28"/>
        </w:rPr>
        <w:t xml:space="preserve"> должен быть оборудован информационной табличкой (вывеской), содержащей информацию:</w:t>
      </w:r>
    </w:p>
    <w:p w14:paraId="7A3A54F6" w14:textId="77777777" w:rsidR="00695868" w:rsidRPr="009827C5" w:rsidRDefault="00695868" w:rsidP="0075104A">
      <w:pPr>
        <w:pStyle w:val="af"/>
        <w:widowControl w:val="0"/>
        <w:spacing w:line="322" w:lineRule="exact"/>
        <w:ind w:left="0" w:firstLine="708"/>
        <w:rPr>
          <w:sz w:val="28"/>
          <w:szCs w:val="28"/>
        </w:rPr>
      </w:pPr>
      <w:r w:rsidRPr="009827C5">
        <w:rPr>
          <w:sz w:val="28"/>
          <w:szCs w:val="28"/>
        </w:rPr>
        <w:t>-наименование;</w:t>
      </w:r>
    </w:p>
    <w:p w14:paraId="2ADA5C2D" w14:textId="77777777" w:rsidR="0075104A" w:rsidRPr="009827C5" w:rsidRDefault="00695868" w:rsidP="0075104A">
      <w:pPr>
        <w:pStyle w:val="af"/>
        <w:widowControl w:val="0"/>
        <w:spacing w:line="322" w:lineRule="exact"/>
        <w:ind w:left="0" w:right="-7" w:firstLine="708"/>
        <w:rPr>
          <w:sz w:val="28"/>
          <w:szCs w:val="28"/>
        </w:rPr>
      </w:pPr>
      <w:r w:rsidRPr="009827C5">
        <w:rPr>
          <w:sz w:val="28"/>
          <w:szCs w:val="28"/>
        </w:rPr>
        <w:t>-</w:t>
      </w:r>
      <w:r w:rsidR="0075104A" w:rsidRPr="009827C5">
        <w:rPr>
          <w:sz w:val="28"/>
          <w:szCs w:val="28"/>
        </w:rPr>
        <w:t>местонахождение и юридический адрес; -режим работы; график приема;</w:t>
      </w:r>
    </w:p>
    <w:p w14:paraId="160EF91A" w14:textId="77777777" w:rsidR="00695868" w:rsidRPr="009827C5" w:rsidRDefault="0075104A" w:rsidP="0075104A">
      <w:pPr>
        <w:pStyle w:val="af"/>
        <w:widowControl w:val="0"/>
        <w:spacing w:line="322" w:lineRule="exact"/>
        <w:ind w:left="0" w:right="-7" w:firstLine="708"/>
        <w:rPr>
          <w:sz w:val="28"/>
          <w:szCs w:val="28"/>
        </w:rPr>
      </w:pPr>
      <w:r w:rsidRPr="009827C5">
        <w:rPr>
          <w:sz w:val="28"/>
          <w:szCs w:val="28"/>
        </w:rPr>
        <w:t>-</w:t>
      </w:r>
      <w:r w:rsidR="00695868" w:rsidRPr="009827C5">
        <w:rPr>
          <w:sz w:val="28"/>
          <w:szCs w:val="28"/>
        </w:rPr>
        <w:t>номера телефонов для справок.</w:t>
      </w:r>
    </w:p>
    <w:p w14:paraId="57770A40"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14:paraId="0CD10EBF"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Помещения, в которых предоставляется муниципальная услуга, оснащаются:</w:t>
      </w:r>
    </w:p>
    <w:p w14:paraId="4B2F7287" w14:textId="77777777" w:rsidR="0075104A" w:rsidRPr="009827C5" w:rsidRDefault="00695868" w:rsidP="0075104A">
      <w:pPr>
        <w:pStyle w:val="af"/>
        <w:widowControl w:val="0"/>
        <w:spacing w:line="322" w:lineRule="exact"/>
        <w:ind w:right="-149"/>
        <w:rPr>
          <w:sz w:val="28"/>
          <w:szCs w:val="28"/>
        </w:rPr>
      </w:pPr>
      <w:r w:rsidRPr="009827C5">
        <w:rPr>
          <w:sz w:val="28"/>
          <w:szCs w:val="28"/>
        </w:rPr>
        <w:t>-противопожарной системо</w:t>
      </w:r>
      <w:r w:rsidR="0075104A" w:rsidRPr="009827C5">
        <w:rPr>
          <w:sz w:val="28"/>
          <w:szCs w:val="28"/>
        </w:rPr>
        <w:t xml:space="preserve">й и средствами пожаротушения; </w:t>
      </w:r>
    </w:p>
    <w:p w14:paraId="76498745" w14:textId="77777777" w:rsidR="00695868" w:rsidRPr="009827C5" w:rsidRDefault="00695868" w:rsidP="0075104A">
      <w:pPr>
        <w:pStyle w:val="af"/>
        <w:widowControl w:val="0"/>
        <w:spacing w:line="322" w:lineRule="exact"/>
        <w:ind w:right="-149"/>
        <w:rPr>
          <w:sz w:val="28"/>
          <w:szCs w:val="28"/>
        </w:rPr>
      </w:pPr>
      <w:r w:rsidRPr="009827C5">
        <w:rPr>
          <w:sz w:val="28"/>
          <w:szCs w:val="28"/>
        </w:rPr>
        <w:t>-системой оповещения о возникновении чрезвычайной ситуации;</w:t>
      </w:r>
    </w:p>
    <w:p w14:paraId="7DD76749" w14:textId="77777777" w:rsidR="0075104A" w:rsidRPr="009827C5" w:rsidRDefault="00695868" w:rsidP="0075104A">
      <w:pPr>
        <w:pStyle w:val="af"/>
        <w:widowControl w:val="0"/>
        <w:spacing w:line="322" w:lineRule="exact"/>
        <w:ind w:left="0" w:right="1660" w:firstLine="708"/>
        <w:rPr>
          <w:sz w:val="28"/>
          <w:szCs w:val="28"/>
        </w:rPr>
      </w:pPr>
      <w:r w:rsidRPr="009827C5">
        <w:rPr>
          <w:sz w:val="28"/>
          <w:szCs w:val="28"/>
        </w:rPr>
        <w:t xml:space="preserve">-средствами оказания первой медицинской помощи; </w:t>
      </w:r>
    </w:p>
    <w:p w14:paraId="4BA25A39" w14:textId="77777777" w:rsidR="00695868" w:rsidRPr="009827C5" w:rsidRDefault="0075104A" w:rsidP="0075104A">
      <w:pPr>
        <w:pStyle w:val="af"/>
        <w:widowControl w:val="0"/>
        <w:spacing w:line="322" w:lineRule="exact"/>
        <w:ind w:left="0" w:right="1660" w:firstLine="708"/>
        <w:rPr>
          <w:sz w:val="28"/>
          <w:szCs w:val="28"/>
        </w:rPr>
      </w:pPr>
      <w:r w:rsidRPr="009827C5">
        <w:rPr>
          <w:sz w:val="28"/>
          <w:szCs w:val="28"/>
        </w:rPr>
        <w:t>-</w:t>
      </w:r>
      <w:r w:rsidR="00695868" w:rsidRPr="009827C5">
        <w:rPr>
          <w:sz w:val="28"/>
          <w:szCs w:val="28"/>
        </w:rPr>
        <w:t>туалетными комнатами для посетителей.</w:t>
      </w:r>
    </w:p>
    <w:p w14:paraId="2E6C1C8B"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048FC030"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19CCB40D"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Места для заполнения заявлений оборудуются стульями, столами (стойками), бланками заявлений, письменными принадлежностями.</w:t>
      </w:r>
    </w:p>
    <w:p w14:paraId="5D241C8E"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Места приема заявителей оборудуются информационными табличками (вывесками) с указанием:</w:t>
      </w:r>
    </w:p>
    <w:p w14:paraId="4D685884"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-номера кабинета и наименования отдела;</w:t>
      </w:r>
    </w:p>
    <w:p w14:paraId="37188D21" w14:textId="77777777" w:rsidR="00695868" w:rsidRPr="009827C5" w:rsidRDefault="00695868" w:rsidP="0075104A">
      <w:pPr>
        <w:pStyle w:val="af"/>
        <w:widowControl w:val="0"/>
        <w:spacing w:line="322" w:lineRule="exact"/>
        <w:ind w:left="0" w:firstLine="708"/>
        <w:rPr>
          <w:sz w:val="28"/>
          <w:szCs w:val="28"/>
        </w:rPr>
      </w:pPr>
      <w:r w:rsidRPr="009827C5">
        <w:rPr>
          <w:sz w:val="28"/>
          <w:szCs w:val="28"/>
        </w:rPr>
        <w:lastRenderedPageBreak/>
        <w:t>-фамилии, имени и отчества (последнее - при наличии), должности ответственного лица за прием документов; графика приема заявителей.</w:t>
      </w:r>
    </w:p>
    <w:p w14:paraId="43EB0846"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2AA944BD"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3ABEE24C" w14:textId="5F9CE36A" w:rsidR="00695868" w:rsidRPr="009827C5" w:rsidRDefault="00E33E80" w:rsidP="0075104A">
      <w:pPr>
        <w:pStyle w:val="af"/>
        <w:widowControl w:val="0"/>
        <w:spacing w:line="322" w:lineRule="exact"/>
        <w:ind w:left="0" w:firstLine="708"/>
        <w:jc w:val="both"/>
        <w:rPr>
          <w:sz w:val="28"/>
          <w:szCs w:val="28"/>
        </w:rPr>
      </w:pPr>
      <w:r w:rsidRPr="009827C5">
        <w:rPr>
          <w:sz w:val="28"/>
          <w:szCs w:val="28"/>
        </w:rPr>
        <w:t>2.20.</w:t>
      </w:r>
      <w:r w:rsidR="007145D6">
        <w:rPr>
          <w:sz w:val="28"/>
          <w:szCs w:val="28"/>
        </w:rPr>
        <w:t xml:space="preserve"> </w:t>
      </w:r>
      <w:r w:rsidR="00695868" w:rsidRPr="009827C5">
        <w:rPr>
          <w:sz w:val="28"/>
          <w:szCs w:val="28"/>
        </w:rPr>
        <w:t>При предоставлении муниципальной услуги инвалидам обеспечиваются:</w:t>
      </w:r>
    </w:p>
    <w:p w14:paraId="47FC5D11"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-возможность беспрепятственного доступа к объекту (зданию, помещению), в котором предоставляется муниципальная услуга;</w:t>
      </w:r>
    </w:p>
    <w:p w14:paraId="378B3EC0"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14:paraId="73F322F7"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-сопровождение инвалидов, имеющих стойкие расстройства функции зрения и самостоятельного передвижения;</w:t>
      </w:r>
    </w:p>
    <w:p w14:paraId="5191480E"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4D861155"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2B53D853"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-допуск сурдопереводчика и тифлосурдопереводчика;</w:t>
      </w:r>
    </w:p>
    <w:p w14:paraId="4A9EB7F3" w14:textId="77777777" w:rsidR="00695868" w:rsidRPr="009827C5" w:rsidRDefault="00695868" w:rsidP="0075104A">
      <w:pPr>
        <w:pStyle w:val="af"/>
        <w:widowControl w:val="0"/>
        <w:spacing w:line="322" w:lineRule="exact"/>
        <w:ind w:left="0" w:firstLine="708"/>
        <w:jc w:val="both"/>
        <w:rPr>
          <w:sz w:val="28"/>
          <w:szCs w:val="28"/>
        </w:rPr>
      </w:pPr>
      <w:r w:rsidRPr="009827C5">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14:paraId="4603D046" w14:textId="77777777" w:rsidR="00695868" w:rsidRPr="009827C5" w:rsidRDefault="00695868" w:rsidP="0075104A">
      <w:pPr>
        <w:pStyle w:val="af"/>
        <w:widowControl w:val="0"/>
        <w:spacing w:after="273" w:line="322" w:lineRule="exact"/>
        <w:ind w:left="0" w:firstLine="708"/>
        <w:jc w:val="both"/>
        <w:rPr>
          <w:sz w:val="28"/>
          <w:szCs w:val="28"/>
        </w:rPr>
      </w:pPr>
      <w:r w:rsidRPr="009827C5">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14:paraId="1B59F5F5" w14:textId="77777777" w:rsidR="0075104A" w:rsidRPr="009827C5" w:rsidRDefault="0075104A" w:rsidP="0075104A">
      <w:pPr>
        <w:tabs>
          <w:tab w:val="left" w:pos="709"/>
        </w:tabs>
        <w:ind w:firstLine="709"/>
        <w:jc w:val="center"/>
        <w:rPr>
          <w:b/>
          <w:sz w:val="28"/>
          <w:szCs w:val="28"/>
        </w:rPr>
      </w:pPr>
      <w:r w:rsidRPr="009827C5">
        <w:rPr>
          <w:b/>
          <w:sz w:val="28"/>
          <w:szCs w:val="28"/>
        </w:rPr>
        <w:t>Показатели доступности и качества муниципальной услуги</w:t>
      </w:r>
    </w:p>
    <w:p w14:paraId="653D7A63" w14:textId="77777777" w:rsidR="0087568B" w:rsidRPr="009827C5" w:rsidRDefault="0087568B" w:rsidP="0075104A">
      <w:pPr>
        <w:tabs>
          <w:tab w:val="left" w:pos="709"/>
        </w:tabs>
        <w:ind w:firstLine="709"/>
        <w:jc w:val="center"/>
        <w:rPr>
          <w:b/>
          <w:sz w:val="28"/>
          <w:szCs w:val="28"/>
        </w:rPr>
      </w:pPr>
    </w:p>
    <w:p w14:paraId="028D25A0" w14:textId="77777777" w:rsidR="0075104A" w:rsidRPr="009827C5" w:rsidRDefault="0075104A" w:rsidP="0075104A">
      <w:pPr>
        <w:tabs>
          <w:tab w:val="left" w:pos="709"/>
        </w:tabs>
        <w:ind w:firstLine="709"/>
        <w:jc w:val="both"/>
        <w:rPr>
          <w:sz w:val="28"/>
          <w:szCs w:val="28"/>
        </w:rPr>
      </w:pPr>
      <w:r w:rsidRPr="009827C5">
        <w:rPr>
          <w:sz w:val="28"/>
          <w:szCs w:val="28"/>
        </w:rPr>
        <w:t>2.2</w:t>
      </w:r>
      <w:r w:rsidR="00E33E80" w:rsidRPr="009827C5">
        <w:rPr>
          <w:sz w:val="28"/>
          <w:szCs w:val="28"/>
        </w:rPr>
        <w:t>1</w:t>
      </w:r>
      <w:r w:rsidRPr="009827C5">
        <w:rPr>
          <w:sz w:val="28"/>
          <w:szCs w:val="28"/>
        </w:rPr>
        <w:t xml:space="preserve">. Основными показателями доступности предоставления муниципальной услуги являются: </w:t>
      </w:r>
    </w:p>
    <w:p w14:paraId="7BE90FB0" w14:textId="77777777" w:rsidR="0075104A" w:rsidRPr="009827C5" w:rsidRDefault="0075104A" w:rsidP="0075104A">
      <w:pPr>
        <w:tabs>
          <w:tab w:val="left" w:pos="709"/>
        </w:tabs>
        <w:ind w:firstLine="709"/>
        <w:jc w:val="both"/>
        <w:rPr>
          <w:sz w:val="28"/>
          <w:szCs w:val="28"/>
        </w:rPr>
      </w:pPr>
      <w:r w:rsidRPr="009827C5">
        <w:rPr>
          <w:sz w:val="28"/>
          <w:szCs w:val="28"/>
        </w:rP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14:paraId="370BC55B" w14:textId="77777777" w:rsidR="0075104A" w:rsidRPr="009827C5" w:rsidRDefault="0075104A" w:rsidP="0075104A">
      <w:pPr>
        <w:tabs>
          <w:tab w:val="left" w:pos="709"/>
        </w:tabs>
        <w:ind w:firstLine="709"/>
        <w:jc w:val="both"/>
        <w:rPr>
          <w:sz w:val="28"/>
          <w:szCs w:val="28"/>
        </w:rPr>
      </w:pPr>
      <w:r w:rsidRPr="009827C5">
        <w:rPr>
          <w:sz w:val="28"/>
          <w:szCs w:val="28"/>
        </w:rPr>
        <w:t xml:space="preserve">2) возможность получения заявителем уведомлений о предоставлении муниципальной услуги с помощью ЕПГУ; </w:t>
      </w:r>
    </w:p>
    <w:p w14:paraId="599F0C8C" w14:textId="77777777" w:rsidR="0075104A" w:rsidRPr="009827C5" w:rsidRDefault="0075104A" w:rsidP="0075104A">
      <w:pPr>
        <w:tabs>
          <w:tab w:val="left" w:pos="709"/>
        </w:tabs>
        <w:ind w:firstLine="709"/>
        <w:jc w:val="both"/>
        <w:rPr>
          <w:sz w:val="28"/>
          <w:szCs w:val="28"/>
        </w:rPr>
      </w:pPr>
      <w:r w:rsidRPr="009827C5">
        <w:rPr>
          <w:sz w:val="28"/>
          <w:szCs w:val="28"/>
        </w:rPr>
        <w:lastRenderedPageBreak/>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45B1448E" w14:textId="1474E1E2" w:rsidR="0075104A" w:rsidRPr="009827C5" w:rsidRDefault="007145D6" w:rsidP="0075104A">
      <w:pPr>
        <w:tabs>
          <w:tab w:val="left" w:pos="709"/>
        </w:tabs>
        <w:ind w:firstLine="709"/>
        <w:jc w:val="both"/>
        <w:rPr>
          <w:sz w:val="28"/>
          <w:szCs w:val="28"/>
        </w:rPr>
      </w:pPr>
      <w:r w:rsidRPr="009827C5">
        <w:rPr>
          <w:sz w:val="28"/>
          <w:szCs w:val="28"/>
        </w:rPr>
        <w:t>2.22.</w:t>
      </w:r>
      <w:r w:rsidR="0075104A" w:rsidRPr="009827C5">
        <w:rPr>
          <w:sz w:val="28"/>
          <w:szCs w:val="28"/>
        </w:rPr>
        <w:t xml:space="preserve"> Основными показателями качества предоставления муниципальной услуги являются:</w:t>
      </w:r>
    </w:p>
    <w:p w14:paraId="3C9FD26E" w14:textId="77777777" w:rsidR="0075104A" w:rsidRPr="009827C5" w:rsidRDefault="0075104A" w:rsidP="0075104A">
      <w:pPr>
        <w:tabs>
          <w:tab w:val="left" w:pos="709"/>
        </w:tabs>
        <w:ind w:firstLine="709"/>
        <w:jc w:val="both"/>
        <w:rPr>
          <w:sz w:val="28"/>
          <w:szCs w:val="28"/>
        </w:rPr>
      </w:pPr>
      <w:r w:rsidRPr="009827C5">
        <w:rPr>
          <w:sz w:val="28"/>
          <w:szCs w:val="28"/>
        </w:rPr>
        <w:t xml:space="preserve">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14:paraId="5A588D71" w14:textId="77777777" w:rsidR="0075104A" w:rsidRPr="009827C5" w:rsidRDefault="0075104A" w:rsidP="0075104A">
      <w:pPr>
        <w:tabs>
          <w:tab w:val="left" w:pos="709"/>
        </w:tabs>
        <w:ind w:firstLine="709"/>
        <w:jc w:val="both"/>
        <w:rPr>
          <w:sz w:val="28"/>
          <w:szCs w:val="28"/>
        </w:rPr>
      </w:pPr>
      <w:r w:rsidRPr="009827C5">
        <w:rPr>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14:paraId="12370CD5" w14:textId="77777777" w:rsidR="0075104A" w:rsidRPr="009827C5" w:rsidRDefault="0075104A" w:rsidP="0075104A">
      <w:pPr>
        <w:tabs>
          <w:tab w:val="left" w:pos="709"/>
        </w:tabs>
        <w:ind w:firstLine="709"/>
        <w:jc w:val="both"/>
        <w:rPr>
          <w:sz w:val="28"/>
          <w:szCs w:val="28"/>
        </w:rPr>
      </w:pPr>
      <w:r w:rsidRPr="009827C5">
        <w:rPr>
          <w:sz w:val="28"/>
          <w:szCs w:val="28"/>
        </w:rPr>
        <w:t>3) отсутствие обоснованных жалоб на действия (бездействие) сотрудников и их некорректное (невнимательное) отношение к заявителям;</w:t>
      </w:r>
    </w:p>
    <w:p w14:paraId="64F4069E" w14:textId="77777777" w:rsidR="0075104A" w:rsidRPr="009827C5" w:rsidRDefault="0075104A" w:rsidP="0075104A">
      <w:pPr>
        <w:tabs>
          <w:tab w:val="left" w:pos="709"/>
        </w:tabs>
        <w:ind w:firstLine="709"/>
        <w:jc w:val="both"/>
        <w:rPr>
          <w:sz w:val="28"/>
          <w:szCs w:val="28"/>
        </w:rPr>
      </w:pPr>
      <w:r w:rsidRPr="009827C5">
        <w:rPr>
          <w:sz w:val="28"/>
          <w:szCs w:val="28"/>
        </w:rPr>
        <w:t xml:space="preserve">4) отсутствие нарушений установленных сроков в процессе предоставления муниципальной услуги; </w:t>
      </w:r>
    </w:p>
    <w:p w14:paraId="00AEC0EE" w14:textId="60AAF0B1" w:rsidR="0075104A" w:rsidRPr="009827C5" w:rsidRDefault="0075104A" w:rsidP="0075104A">
      <w:pPr>
        <w:tabs>
          <w:tab w:val="left" w:pos="709"/>
        </w:tabs>
        <w:ind w:firstLine="709"/>
        <w:jc w:val="both"/>
        <w:rPr>
          <w:sz w:val="28"/>
          <w:szCs w:val="28"/>
        </w:rPr>
      </w:pPr>
      <w:r w:rsidRPr="009827C5">
        <w:rPr>
          <w:sz w:val="28"/>
          <w:szCs w:val="28"/>
        </w:rPr>
        <w:t xml:space="preserve">5) отсутствие заявлений об оспаривании решений, действий (бездействия) </w:t>
      </w:r>
      <w:r w:rsidR="007145D6">
        <w:rPr>
          <w:sz w:val="28"/>
          <w:szCs w:val="28"/>
        </w:rPr>
        <w:t>Администрации</w:t>
      </w:r>
      <w:r w:rsidRPr="009827C5">
        <w:rPr>
          <w:sz w:val="28"/>
          <w:szCs w:val="28"/>
        </w:rPr>
        <w:t xml:space="preserve">,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 </w:t>
      </w:r>
    </w:p>
    <w:p w14:paraId="4B2C22A8" w14:textId="77777777" w:rsidR="0075104A" w:rsidRPr="009827C5" w:rsidRDefault="0075104A" w:rsidP="0075104A">
      <w:pPr>
        <w:tabs>
          <w:tab w:val="left" w:pos="709"/>
        </w:tabs>
        <w:ind w:firstLine="709"/>
        <w:jc w:val="center"/>
        <w:rPr>
          <w:b/>
          <w:sz w:val="28"/>
          <w:szCs w:val="28"/>
        </w:rPr>
      </w:pPr>
    </w:p>
    <w:p w14:paraId="773A69B6" w14:textId="77777777" w:rsidR="00115E99" w:rsidRPr="009827C5" w:rsidRDefault="00115E99" w:rsidP="00E33E80">
      <w:pPr>
        <w:widowControl w:val="0"/>
        <w:spacing w:after="300" w:line="322" w:lineRule="exact"/>
        <w:jc w:val="both"/>
        <w:rPr>
          <w:b/>
          <w:bCs/>
          <w:sz w:val="28"/>
          <w:szCs w:val="28"/>
          <w:lang w:bidi="ru-RU"/>
        </w:rPr>
      </w:pPr>
      <w:r w:rsidRPr="009827C5">
        <w:rPr>
          <w:b/>
          <w:bCs/>
          <w:sz w:val="28"/>
          <w:szCs w:val="28"/>
          <w:lang w:bidi="ru-RU"/>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14:paraId="16F658E4" w14:textId="77777777" w:rsidR="00115E99" w:rsidRPr="009827C5" w:rsidRDefault="00E33E80" w:rsidP="00E33E80">
      <w:pPr>
        <w:widowControl w:val="0"/>
        <w:tabs>
          <w:tab w:val="left" w:pos="851"/>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2.23. </w:t>
      </w:r>
      <w:r w:rsidR="00115E99" w:rsidRPr="009827C5">
        <w:rPr>
          <w:sz w:val="28"/>
          <w:szCs w:val="28"/>
          <w:lang w:bidi="ru-RU"/>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14:paraId="03BCDA5B" w14:textId="77777777" w:rsidR="00115E99" w:rsidRPr="009827C5" w:rsidRDefault="00E33E80" w:rsidP="00E33E80">
      <w:pPr>
        <w:widowControl w:val="0"/>
        <w:overflowPunct/>
        <w:autoSpaceDE/>
        <w:autoSpaceDN/>
        <w:adjustRightInd/>
        <w:spacing w:line="322" w:lineRule="exact"/>
        <w:jc w:val="both"/>
        <w:textAlignment w:val="auto"/>
        <w:rPr>
          <w:sz w:val="28"/>
          <w:szCs w:val="28"/>
          <w:lang w:bidi="ru-RU"/>
        </w:rPr>
      </w:pPr>
      <w:r w:rsidRPr="009827C5">
        <w:rPr>
          <w:sz w:val="28"/>
          <w:szCs w:val="28"/>
          <w:lang w:bidi="ru-RU"/>
        </w:rPr>
        <w:tab/>
        <w:t>2.24.</w:t>
      </w:r>
      <w:r w:rsidRPr="009827C5">
        <w:rPr>
          <w:sz w:val="28"/>
          <w:szCs w:val="28"/>
          <w:lang w:bidi="ru-RU"/>
        </w:rPr>
        <w:tab/>
      </w:r>
      <w:r w:rsidR="00115E99" w:rsidRPr="009827C5">
        <w:rPr>
          <w:sz w:val="28"/>
          <w:szCs w:val="28"/>
          <w:lang w:bidi="ru-RU"/>
        </w:rPr>
        <w:t>Заявителям обеспечивается возможность представления заявления и прилагаемых документов в форме электронных документов посредством ЕПГУ.</w:t>
      </w:r>
    </w:p>
    <w:p w14:paraId="7F117905"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14:paraId="5C5CBC36" w14:textId="70E6FCAC" w:rsidR="00115E99" w:rsidRPr="009827C5" w:rsidRDefault="00115E99" w:rsidP="00115E99">
      <w:pPr>
        <w:widowControl w:val="0"/>
        <w:spacing w:line="322" w:lineRule="exact"/>
        <w:jc w:val="both"/>
        <w:rPr>
          <w:sz w:val="28"/>
          <w:szCs w:val="28"/>
          <w:lang w:bidi="ru-RU"/>
        </w:rPr>
      </w:pPr>
      <w:r w:rsidRPr="009827C5">
        <w:rPr>
          <w:sz w:val="28"/>
          <w:szCs w:val="28"/>
          <w:lang w:bidi="ru-RU"/>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w:t>
      </w:r>
      <w:r w:rsidR="004E5C23">
        <w:rPr>
          <w:sz w:val="28"/>
          <w:szCs w:val="28"/>
          <w:lang w:bidi="ru-RU"/>
        </w:rPr>
        <w:t>Администрацию</w:t>
      </w:r>
      <w:r w:rsidRPr="009827C5">
        <w:rPr>
          <w:sz w:val="28"/>
          <w:szCs w:val="28"/>
          <w:lang w:bidi="ru-RU"/>
        </w:rPr>
        <w:t>.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14:paraId="6CAD4625" w14:textId="5868ADDD"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Результаты предоставления муниципальной услуги, </w:t>
      </w:r>
      <w:r w:rsidR="00E33E80" w:rsidRPr="009827C5">
        <w:rPr>
          <w:sz w:val="28"/>
          <w:szCs w:val="28"/>
          <w:lang w:bidi="ru-RU"/>
        </w:rPr>
        <w:t xml:space="preserve">указанные в пункте 2.5 </w:t>
      </w:r>
      <w:r w:rsidRPr="009827C5">
        <w:rPr>
          <w:sz w:val="28"/>
          <w:szCs w:val="28"/>
          <w:lang w:bidi="ru-RU"/>
        </w:rPr>
        <w:t xml:space="preserve">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w:t>
      </w:r>
      <w:r w:rsidRPr="009827C5">
        <w:rPr>
          <w:sz w:val="28"/>
          <w:szCs w:val="28"/>
          <w:lang w:bidi="ru-RU"/>
        </w:rPr>
        <w:lastRenderedPageBreak/>
        <w:t xml:space="preserve">уполномоченного должностного лица </w:t>
      </w:r>
      <w:r w:rsidR="004E5C23">
        <w:rPr>
          <w:sz w:val="28"/>
          <w:szCs w:val="28"/>
          <w:lang w:bidi="ru-RU"/>
        </w:rPr>
        <w:t>Администрации</w:t>
      </w:r>
      <w:r w:rsidRPr="009827C5">
        <w:rPr>
          <w:sz w:val="28"/>
          <w:szCs w:val="28"/>
          <w:lang w:bidi="ru-RU"/>
        </w:rPr>
        <w:t xml:space="preserve"> в случае направления заявления посредством ЕПГУ.</w:t>
      </w:r>
    </w:p>
    <w:p w14:paraId="4E68F42C"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14:paraId="2B6C2A35" w14:textId="77777777" w:rsidR="00115E99" w:rsidRPr="009827C5" w:rsidRDefault="00E33E80" w:rsidP="00E33E80">
      <w:pPr>
        <w:widowControl w:val="0"/>
        <w:tabs>
          <w:tab w:val="left" w:pos="70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2.25. </w:t>
      </w:r>
      <w:r w:rsidR="00115E99" w:rsidRPr="009827C5">
        <w:rPr>
          <w:sz w:val="28"/>
          <w:szCs w:val="28"/>
          <w:lang w:bidi="ru-RU"/>
        </w:rPr>
        <w:t>Электронные документы представляются в следующих форматах:</w:t>
      </w:r>
    </w:p>
    <w:p w14:paraId="6F9BEE25" w14:textId="77777777" w:rsidR="00115E99" w:rsidRPr="009827C5" w:rsidRDefault="00115E99" w:rsidP="00115E99">
      <w:pPr>
        <w:widowControl w:val="0"/>
        <w:tabs>
          <w:tab w:val="left" w:pos="1097"/>
        </w:tabs>
        <w:spacing w:line="322" w:lineRule="exact"/>
        <w:ind w:firstLine="740"/>
        <w:jc w:val="both"/>
        <w:rPr>
          <w:sz w:val="28"/>
          <w:szCs w:val="28"/>
          <w:lang w:bidi="ru-RU"/>
        </w:rPr>
      </w:pPr>
      <w:r w:rsidRPr="009827C5">
        <w:rPr>
          <w:sz w:val="28"/>
          <w:szCs w:val="28"/>
          <w:lang w:bidi="ru-RU"/>
        </w:rPr>
        <w:t>а)</w:t>
      </w:r>
      <w:r w:rsidRPr="009827C5">
        <w:rPr>
          <w:sz w:val="28"/>
          <w:szCs w:val="28"/>
          <w:lang w:bidi="ru-RU"/>
        </w:rPr>
        <w:tab/>
        <w:t>х</w:t>
      </w:r>
      <w:r w:rsidRPr="009827C5">
        <w:rPr>
          <w:sz w:val="28"/>
          <w:szCs w:val="28"/>
          <w:lang w:val="en-US" w:bidi="ru-RU"/>
        </w:rPr>
        <w:t>m</w:t>
      </w:r>
      <w:r w:rsidRPr="009827C5">
        <w:rPr>
          <w:sz w:val="28"/>
          <w:szCs w:val="28"/>
          <w:lang w:bidi="ru-RU"/>
        </w:rPr>
        <w:t>1 - для формализованных документов;</w:t>
      </w:r>
    </w:p>
    <w:p w14:paraId="4C0BF8CD" w14:textId="77777777" w:rsidR="00115E99" w:rsidRPr="009827C5" w:rsidRDefault="00115E99" w:rsidP="00115E99">
      <w:pPr>
        <w:widowControl w:val="0"/>
        <w:tabs>
          <w:tab w:val="left" w:pos="1091"/>
        </w:tabs>
        <w:spacing w:line="322" w:lineRule="exact"/>
        <w:ind w:firstLine="740"/>
        <w:jc w:val="both"/>
        <w:rPr>
          <w:sz w:val="28"/>
          <w:szCs w:val="28"/>
          <w:lang w:bidi="ru-RU"/>
        </w:rPr>
      </w:pPr>
      <w:r w:rsidRPr="009827C5">
        <w:rPr>
          <w:sz w:val="28"/>
          <w:szCs w:val="28"/>
          <w:lang w:bidi="ru-RU"/>
        </w:rPr>
        <w:t>б)</w:t>
      </w:r>
      <w:r w:rsidRPr="009827C5">
        <w:rPr>
          <w:sz w:val="28"/>
          <w:szCs w:val="28"/>
          <w:lang w:bidi="ru-RU"/>
        </w:rPr>
        <w:tab/>
      </w:r>
      <w:r w:rsidRPr="009827C5">
        <w:rPr>
          <w:sz w:val="28"/>
          <w:szCs w:val="28"/>
          <w:lang w:val="en-US" w:bidi="ru-RU"/>
        </w:rPr>
        <w:t>doc</w:t>
      </w:r>
      <w:r w:rsidRPr="009827C5">
        <w:rPr>
          <w:sz w:val="28"/>
          <w:szCs w:val="28"/>
          <w:lang w:bidi="ru-RU"/>
        </w:rPr>
        <w:t xml:space="preserve">, </w:t>
      </w:r>
      <w:r w:rsidRPr="009827C5">
        <w:rPr>
          <w:sz w:val="28"/>
          <w:szCs w:val="28"/>
          <w:lang w:val="en-US" w:bidi="ru-RU"/>
        </w:rPr>
        <w:t>dokx</w:t>
      </w:r>
      <w:r w:rsidRPr="009827C5">
        <w:rPr>
          <w:sz w:val="28"/>
          <w:szCs w:val="28"/>
          <w:lang w:bidi="ru-RU"/>
        </w:rPr>
        <w:t xml:space="preserve">, </w:t>
      </w:r>
      <w:r w:rsidRPr="009827C5">
        <w:rPr>
          <w:sz w:val="28"/>
          <w:szCs w:val="28"/>
          <w:lang w:val="en-US" w:bidi="ru-RU"/>
        </w:rPr>
        <w:t>old</w:t>
      </w:r>
      <w:r w:rsidRPr="009827C5">
        <w:rPr>
          <w:sz w:val="28"/>
          <w:szCs w:val="28"/>
          <w:lang w:bidi="ru-RU"/>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14:paraId="0254B7F4" w14:textId="77777777" w:rsidR="00115E99" w:rsidRPr="009827C5" w:rsidRDefault="00115E99" w:rsidP="00115E99">
      <w:pPr>
        <w:widowControl w:val="0"/>
        <w:tabs>
          <w:tab w:val="left" w:pos="1116"/>
        </w:tabs>
        <w:spacing w:line="322" w:lineRule="exact"/>
        <w:ind w:firstLine="740"/>
        <w:jc w:val="both"/>
        <w:rPr>
          <w:sz w:val="28"/>
          <w:szCs w:val="28"/>
          <w:lang w:bidi="ru-RU"/>
        </w:rPr>
      </w:pPr>
      <w:r w:rsidRPr="009827C5">
        <w:rPr>
          <w:sz w:val="28"/>
          <w:szCs w:val="28"/>
          <w:lang w:bidi="ru-RU"/>
        </w:rPr>
        <w:t>в)</w:t>
      </w:r>
      <w:r w:rsidRPr="009827C5">
        <w:rPr>
          <w:sz w:val="28"/>
          <w:szCs w:val="28"/>
          <w:lang w:bidi="ru-RU"/>
        </w:rPr>
        <w:tab/>
      </w:r>
      <w:r w:rsidRPr="009827C5">
        <w:rPr>
          <w:sz w:val="28"/>
          <w:szCs w:val="28"/>
          <w:lang w:val="en-US" w:bidi="ru-RU"/>
        </w:rPr>
        <w:t>xls</w:t>
      </w:r>
      <w:r w:rsidRPr="009827C5">
        <w:rPr>
          <w:sz w:val="28"/>
          <w:szCs w:val="28"/>
          <w:lang w:bidi="ru-RU"/>
        </w:rPr>
        <w:t xml:space="preserve">, </w:t>
      </w:r>
      <w:r w:rsidRPr="009827C5">
        <w:rPr>
          <w:sz w:val="28"/>
          <w:szCs w:val="28"/>
          <w:lang w:val="en-US" w:bidi="ru-RU"/>
        </w:rPr>
        <w:t>xlsx</w:t>
      </w:r>
      <w:r w:rsidRPr="009827C5">
        <w:rPr>
          <w:sz w:val="28"/>
          <w:szCs w:val="28"/>
          <w:lang w:bidi="ru-RU"/>
        </w:rPr>
        <w:t xml:space="preserve">, </w:t>
      </w:r>
      <w:r w:rsidRPr="009827C5">
        <w:rPr>
          <w:sz w:val="28"/>
          <w:szCs w:val="28"/>
          <w:lang w:val="en-US" w:bidi="ru-RU"/>
        </w:rPr>
        <w:t>odl</w:t>
      </w:r>
      <w:r w:rsidRPr="009827C5">
        <w:rPr>
          <w:sz w:val="28"/>
          <w:szCs w:val="28"/>
          <w:lang w:bidi="ru-RU"/>
        </w:rPr>
        <w:t xml:space="preserve"> - для документов, содержащих расчеты;</w:t>
      </w:r>
    </w:p>
    <w:p w14:paraId="0721B933" w14:textId="77777777" w:rsidR="00115E99" w:rsidRPr="009827C5" w:rsidRDefault="00115E99" w:rsidP="00115E99">
      <w:pPr>
        <w:widowControl w:val="0"/>
        <w:tabs>
          <w:tab w:val="left" w:pos="1087"/>
        </w:tabs>
        <w:spacing w:line="322" w:lineRule="exact"/>
        <w:ind w:firstLine="740"/>
        <w:jc w:val="both"/>
        <w:rPr>
          <w:sz w:val="28"/>
          <w:szCs w:val="28"/>
          <w:lang w:bidi="ru-RU"/>
        </w:rPr>
      </w:pPr>
      <w:r w:rsidRPr="009827C5">
        <w:rPr>
          <w:sz w:val="28"/>
          <w:szCs w:val="28"/>
          <w:lang w:bidi="ru-RU"/>
        </w:rPr>
        <w:t>г)</w:t>
      </w:r>
      <w:r w:rsidRPr="009827C5">
        <w:rPr>
          <w:sz w:val="28"/>
          <w:szCs w:val="28"/>
          <w:lang w:bidi="ru-RU"/>
        </w:rPr>
        <w:tab/>
      </w:r>
      <w:r w:rsidRPr="009827C5">
        <w:rPr>
          <w:sz w:val="28"/>
          <w:szCs w:val="28"/>
          <w:lang w:val="en-US" w:bidi="ru-RU"/>
        </w:rPr>
        <w:t>pdf</w:t>
      </w:r>
      <w:r w:rsidRPr="009827C5">
        <w:rPr>
          <w:sz w:val="28"/>
          <w:szCs w:val="28"/>
          <w:lang w:bidi="ru-RU"/>
        </w:rPr>
        <w:t xml:space="preserve">, </w:t>
      </w:r>
      <w:r w:rsidRPr="009827C5">
        <w:rPr>
          <w:sz w:val="28"/>
          <w:szCs w:val="28"/>
          <w:lang w:val="en-US" w:bidi="ru-RU"/>
        </w:rPr>
        <w:t>jpg</w:t>
      </w:r>
      <w:r w:rsidRPr="009827C5">
        <w:rPr>
          <w:sz w:val="28"/>
          <w:szCs w:val="28"/>
          <w:lang w:bidi="ru-RU"/>
        </w:rPr>
        <w:t xml:space="preserve">, </w:t>
      </w:r>
      <w:r w:rsidRPr="009827C5">
        <w:rPr>
          <w:sz w:val="28"/>
          <w:szCs w:val="28"/>
          <w:lang w:val="en-US" w:bidi="ru-RU"/>
        </w:rPr>
        <w:t>jpeg</w:t>
      </w:r>
      <w:r w:rsidRPr="009827C5">
        <w:rPr>
          <w:sz w:val="28"/>
          <w:szCs w:val="28"/>
          <w:lang w:bidi="ru-RU"/>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14:paraId="33CA9DCA"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sidRPr="009827C5">
        <w:rPr>
          <w:sz w:val="28"/>
          <w:szCs w:val="28"/>
          <w:lang w:val="en-US" w:bidi="ru-RU"/>
        </w:rPr>
        <w:t>dpi</w:t>
      </w:r>
      <w:r w:rsidRPr="009827C5">
        <w:rPr>
          <w:sz w:val="28"/>
          <w:szCs w:val="28"/>
          <w:lang w:bidi="ru-RU"/>
        </w:rPr>
        <w:t xml:space="preserve"> (масштаб 1:1) с использованием следующих режимов:</w:t>
      </w:r>
    </w:p>
    <w:p w14:paraId="7F142B0E" w14:textId="77777777" w:rsidR="00115E99" w:rsidRPr="009827C5"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«черно-белый» (при отсутствии в документе графических изображений и (или) цветного текста);</w:t>
      </w:r>
    </w:p>
    <w:p w14:paraId="43C4C37D" w14:textId="77777777" w:rsidR="00115E99" w:rsidRPr="009827C5"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«оттенки серого» (при наличии в документе графических изображений, отличных от цветного графического изображения);</w:t>
      </w:r>
    </w:p>
    <w:p w14:paraId="6E8C7D55" w14:textId="77777777" w:rsidR="00115E99" w:rsidRPr="009827C5"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«цветной» или «режим полной цветопередачи» (при наличии в документе цветных графических изображений либо цветного текста);</w:t>
      </w:r>
    </w:p>
    <w:p w14:paraId="1EB10770" w14:textId="77777777" w:rsidR="00115E99" w:rsidRPr="009827C5"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сохранением всех аутентичных признаков подлинности, а именно: графической подписи лица, печати, углового штампа бланка;</w:t>
      </w:r>
    </w:p>
    <w:p w14:paraId="08771A59" w14:textId="77777777" w:rsidR="00115E99" w:rsidRPr="009827C5"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количество файлов должно соответствовать количеству документов, каждый из которых содержит текстовую и (или) графическую информацию.</w:t>
      </w:r>
    </w:p>
    <w:p w14:paraId="5C3A86D2"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Электронные документы должны обеспечивать:</w:t>
      </w:r>
    </w:p>
    <w:p w14:paraId="4C5312DC" w14:textId="77777777" w:rsidR="00115E99" w:rsidRPr="009827C5"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возможность идентифицировать документ и количество листов в документе;</w:t>
      </w:r>
    </w:p>
    <w:p w14:paraId="2A076355" w14:textId="77777777" w:rsidR="00115E99" w:rsidRPr="009827C5"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w:t>
      </w:r>
      <w:r w:rsidR="00115E99" w:rsidRPr="009827C5">
        <w:rPr>
          <w:sz w:val="28"/>
          <w:szCs w:val="28"/>
          <w:lang w:bidi="ru-RU"/>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14:paraId="787A6C72"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Документы, подлежащие представлению в форматах </w:t>
      </w:r>
      <w:r w:rsidRPr="009827C5">
        <w:rPr>
          <w:sz w:val="28"/>
          <w:szCs w:val="28"/>
          <w:lang w:val="en-US" w:bidi="ru-RU"/>
        </w:rPr>
        <w:t>xls</w:t>
      </w:r>
      <w:r w:rsidRPr="009827C5">
        <w:rPr>
          <w:sz w:val="28"/>
          <w:szCs w:val="28"/>
          <w:lang w:bidi="ru-RU"/>
        </w:rPr>
        <w:t xml:space="preserve">, </w:t>
      </w:r>
      <w:r w:rsidRPr="009827C5">
        <w:rPr>
          <w:sz w:val="28"/>
          <w:szCs w:val="28"/>
          <w:lang w:val="en-US" w:bidi="ru-RU"/>
        </w:rPr>
        <w:t>xlsx</w:t>
      </w:r>
      <w:r w:rsidRPr="009827C5">
        <w:rPr>
          <w:sz w:val="28"/>
          <w:szCs w:val="28"/>
          <w:lang w:bidi="ru-RU"/>
        </w:rPr>
        <w:t xml:space="preserve"> или </w:t>
      </w:r>
      <w:r w:rsidRPr="009827C5">
        <w:rPr>
          <w:sz w:val="28"/>
          <w:szCs w:val="28"/>
          <w:lang w:val="en-US" w:bidi="ru-RU"/>
        </w:rPr>
        <w:t>ods</w:t>
      </w:r>
      <w:r w:rsidRPr="009827C5">
        <w:rPr>
          <w:sz w:val="28"/>
          <w:szCs w:val="28"/>
          <w:lang w:bidi="ru-RU"/>
        </w:rPr>
        <w:t>, формируются в виде отдельного электронного документа.</w:t>
      </w:r>
    </w:p>
    <w:p w14:paraId="0B9F56F1" w14:textId="77777777" w:rsidR="00115E99" w:rsidRPr="009827C5" w:rsidRDefault="00115E99" w:rsidP="00115E99">
      <w:pPr>
        <w:widowControl w:val="0"/>
        <w:spacing w:line="322" w:lineRule="exact"/>
        <w:ind w:firstLine="740"/>
        <w:jc w:val="both"/>
        <w:rPr>
          <w:sz w:val="28"/>
          <w:szCs w:val="28"/>
          <w:lang w:bidi="ru-RU"/>
        </w:rPr>
      </w:pPr>
    </w:p>
    <w:p w14:paraId="5E308379" w14:textId="77777777" w:rsidR="004E5C23" w:rsidRDefault="004E5C23" w:rsidP="00115E99">
      <w:pPr>
        <w:widowControl w:val="0"/>
        <w:spacing w:after="333" w:line="322" w:lineRule="exact"/>
        <w:ind w:left="240" w:firstLine="660"/>
        <w:jc w:val="center"/>
        <w:rPr>
          <w:b/>
          <w:bCs/>
          <w:sz w:val="28"/>
          <w:szCs w:val="28"/>
          <w:lang w:bidi="ru-RU"/>
        </w:rPr>
      </w:pPr>
    </w:p>
    <w:p w14:paraId="129E9536" w14:textId="77777777" w:rsidR="004E5C23" w:rsidRDefault="004E5C23" w:rsidP="00115E99">
      <w:pPr>
        <w:widowControl w:val="0"/>
        <w:spacing w:after="333" w:line="322" w:lineRule="exact"/>
        <w:ind w:left="240" w:firstLine="660"/>
        <w:jc w:val="center"/>
        <w:rPr>
          <w:b/>
          <w:bCs/>
          <w:sz w:val="28"/>
          <w:szCs w:val="28"/>
          <w:lang w:bidi="ru-RU"/>
        </w:rPr>
      </w:pPr>
    </w:p>
    <w:p w14:paraId="6897001C" w14:textId="77777777" w:rsidR="004E5C23" w:rsidRDefault="004E5C23" w:rsidP="00115E99">
      <w:pPr>
        <w:widowControl w:val="0"/>
        <w:spacing w:after="333" w:line="322" w:lineRule="exact"/>
        <w:ind w:left="240" w:firstLine="660"/>
        <w:jc w:val="center"/>
        <w:rPr>
          <w:b/>
          <w:bCs/>
          <w:sz w:val="28"/>
          <w:szCs w:val="28"/>
          <w:lang w:bidi="ru-RU"/>
        </w:rPr>
      </w:pPr>
    </w:p>
    <w:p w14:paraId="12AF5417" w14:textId="77777777" w:rsidR="004E5C23" w:rsidRDefault="004E5C23" w:rsidP="00115E99">
      <w:pPr>
        <w:widowControl w:val="0"/>
        <w:spacing w:after="333" w:line="322" w:lineRule="exact"/>
        <w:ind w:left="240" w:firstLine="660"/>
        <w:jc w:val="center"/>
        <w:rPr>
          <w:b/>
          <w:bCs/>
          <w:sz w:val="28"/>
          <w:szCs w:val="28"/>
          <w:lang w:bidi="ru-RU"/>
        </w:rPr>
      </w:pPr>
    </w:p>
    <w:p w14:paraId="13803EA9" w14:textId="6B39BB83" w:rsidR="004E5C23" w:rsidRDefault="00115E99" w:rsidP="004E5C23">
      <w:pPr>
        <w:widowControl w:val="0"/>
        <w:spacing w:after="333" w:line="322" w:lineRule="exact"/>
        <w:ind w:left="240" w:firstLine="660"/>
        <w:jc w:val="center"/>
        <w:rPr>
          <w:b/>
          <w:bCs/>
          <w:sz w:val="28"/>
          <w:szCs w:val="28"/>
          <w:lang w:bidi="ru-RU"/>
        </w:rPr>
      </w:pPr>
      <w:r w:rsidRPr="009827C5">
        <w:rPr>
          <w:b/>
          <w:bCs/>
          <w:sz w:val="28"/>
          <w:szCs w:val="28"/>
          <w:lang w:bidi="ru-RU"/>
        </w:rPr>
        <w:lastRenderedPageBreak/>
        <w:t>Ш.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bookmarkStart w:id="8" w:name="bookmark13"/>
    </w:p>
    <w:p w14:paraId="259C65E9" w14:textId="42E2D7DE" w:rsidR="00115E99" w:rsidRPr="009827C5" w:rsidRDefault="00115E99" w:rsidP="00115E99">
      <w:pPr>
        <w:widowControl w:val="0"/>
        <w:spacing w:after="304" w:line="280" w:lineRule="exact"/>
        <w:ind w:left="1860"/>
        <w:outlineLvl w:val="0"/>
        <w:rPr>
          <w:b/>
          <w:bCs/>
          <w:sz w:val="28"/>
          <w:szCs w:val="28"/>
          <w:lang w:bidi="ru-RU"/>
        </w:rPr>
      </w:pPr>
      <w:r w:rsidRPr="009827C5">
        <w:rPr>
          <w:b/>
          <w:bCs/>
          <w:sz w:val="28"/>
          <w:szCs w:val="28"/>
          <w:lang w:bidi="ru-RU"/>
        </w:rPr>
        <w:t>Исчерпывающий перечень административных процедур</w:t>
      </w:r>
      <w:bookmarkEnd w:id="8"/>
    </w:p>
    <w:p w14:paraId="7BFE5603" w14:textId="17247665" w:rsidR="00115E99" w:rsidRPr="009827C5" w:rsidRDefault="004E5C23" w:rsidP="004E5C23">
      <w:pPr>
        <w:widowControl w:val="0"/>
        <w:tabs>
          <w:tab w:val="left" w:pos="1304"/>
        </w:tabs>
        <w:overflowPunct/>
        <w:autoSpaceDE/>
        <w:autoSpaceDN/>
        <w:adjustRightInd/>
        <w:spacing w:line="322" w:lineRule="exact"/>
        <w:jc w:val="both"/>
        <w:textAlignment w:val="auto"/>
        <w:rPr>
          <w:sz w:val="28"/>
          <w:szCs w:val="28"/>
          <w:lang w:bidi="ru-RU"/>
        </w:rPr>
      </w:pPr>
      <w:r>
        <w:rPr>
          <w:sz w:val="28"/>
          <w:szCs w:val="28"/>
          <w:lang w:bidi="ru-RU"/>
        </w:rPr>
        <w:t xml:space="preserve">      3.1.</w:t>
      </w:r>
      <w:r w:rsidRPr="009827C5">
        <w:rPr>
          <w:sz w:val="28"/>
          <w:szCs w:val="28"/>
          <w:lang w:bidi="ru-RU"/>
        </w:rPr>
        <w:t xml:space="preserve"> Предоставление</w:t>
      </w:r>
      <w:r w:rsidR="00115E99" w:rsidRPr="009827C5">
        <w:rPr>
          <w:sz w:val="28"/>
          <w:szCs w:val="28"/>
          <w:lang w:bidi="ru-RU"/>
        </w:rPr>
        <w:t xml:space="preserve"> муниципальной услуги включает в себя следующие административные процедуры:</w:t>
      </w:r>
    </w:p>
    <w:p w14:paraId="67369E09" w14:textId="77777777" w:rsidR="00115E99" w:rsidRPr="009827C5" w:rsidRDefault="005220BD" w:rsidP="00115E99">
      <w:pPr>
        <w:widowControl w:val="0"/>
        <w:spacing w:line="322" w:lineRule="exact"/>
        <w:ind w:left="740" w:right="276"/>
        <w:rPr>
          <w:sz w:val="28"/>
          <w:szCs w:val="28"/>
          <w:lang w:bidi="ru-RU"/>
        </w:rPr>
      </w:pPr>
      <w:r w:rsidRPr="009827C5">
        <w:rPr>
          <w:sz w:val="28"/>
          <w:szCs w:val="28"/>
          <w:lang w:bidi="ru-RU"/>
        </w:rPr>
        <w:t>-</w:t>
      </w:r>
      <w:r w:rsidR="00115E99" w:rsidRPr="009827C5">
        <w:rPr>
          <w:sz w:val="28"/>
          <w:szCs w:val="28"/>
          <w:lang w:bidi="ru-RU"/>
        </w:rPr>
        <w:t>проверка документов и регистрация заявления;</w:t>
      </w:r>
    </w:p>
    <w:p w14:paraId="35599D4E" w14:textId="77777777" w:rsidR="00115E99" w:rsidRPr="009827C5" w:rsidRDefault="005220BD" w:rsidP="00115E99">
      <w:pPr>
        <w:widowControl w:val="0"/>
        <w:spacing w:line="322" w:lineRule="exact"/>
        <w:ind w:left="740" w:right="276"/>
        <w:rPr>
          <w:sz w:val="28"/>
          <w:szCs w:val="28"/>
          <w:lang w:bidi="ru-RU"/>
        </w:rPr>
      </w:pPr>
      <w:r w:rsidRPr="009827C5">
        <w:rPr>
          <w:sz w:val="28"/>
          <w:szCs w:val="28"/>
          <w:lang w:bidi="ru-RU"/>
        </w:rPr>
        <w:t>-</w:t>
      </w:r>
      <w:r w:rsidR="00115E99" w:rsidRPr="009827C5">
        <w:rPr>
          <w:sz w:val="28"/>
          <w:szCs w:val="28"/>
          <w:lang w:bidi="ru-RU"/>
        </w:rPr>
        <w:t>получение сведений посредством СМЭВ;</w:t>
      </w:r>
    </w:p>
    <w:p w14:paraId="49F4919A" w14:textId="77777777" w:rsidR="00115E99" w:rsidRPr="009827C5" w:rsidRDefault="005220BD" w:rsidP="00115E99">
      <w:pPr>
        <w:widowControl w:val="0"/>
        <w:spacing w:line="322" w:lineRule="exact"/>
        <w:ind w:left="740" w:right="276"/>
        <w:rPr>
          <w:sz w:val="28"/>
          <w:szCs w:val="28"/>
          <w:lang w:bidi="ru-RU"/>
        </w:rPr>
      </w:pPr>
      <w:r w:rsidRPr="009827C5">
        <w:rPr>
          <w:sz w:val="28"/>
          <w:szCs w:val="28"/>
          <w:lang w:bidi="ru-RU"/>
        </w:rPr>
        <w:t>-р</w:t>
      </w:r>
      <w:r w:rsidR="00115E99" w:rsidRPr="009827C5">
        <w:rPr>
          <w:sz w:val="28"/>
          <w:szCs w:val="28"/>
          <w:lang w:bidi="ru-RU"/>
        </w:rPr>
        <w:t>ассмотрение документов и сведений;</w:t>
      </w:r>
    </w:p>
    <w:p w14:paraId="468299BC" w14:textId="77777777" w:rsidR="00115E99" w:rsidRPr="009827C5" w:rsidRDefault="005220BD" w:rsidP="00115E99">
      <w:pPr>
        <w:widowControl w:val="0"/>
        <w:spacing w:line="322" w:lineRule="exact"/>
        <w:ind w:left="740" w:right="276"/>
        <w:rPr>
          <w:sz w:val="28"/>
          <w:szCs w:val="28"/>
          <w:lang w:bidi="ru-RU"/>
        </w:rPr>
      </w:pPr>
      <w:r w:rsidRPr="009827C5">
        <w:rPr>
          <w:sz w:val="28"/>
          <w:szCs w:val="28"/>
          <w:lang w:bidi="ru-RU"/>
        </w:rPr>
        <w:t>-</w:t>
      </w:r>
      <w:r w:rsidR="00115E99" w:rsidRPr="009827C5">
        <w:rPr>
          <w:sz w:val="28"/>
          <w:szCs w:val="28"/>
          <w:lang w:bidi="ru-RU"/>
        </w:rPr>
        <w:t>принятие решения;</w:t>
      </w:r>
    </w:p>
    <w:p w14:paraId="1B50A481" w14:textId="77777777" w:rsidR="00115E99" w:rsidRPr="009827C5" w:rsidRDefault="005220BD" w:rsidP="00115E99">
      <w:pPr>
        <w:widowControl w:val="0"/>
        <w:spacing w:line="322" w:lineRule="exact"/>
        <w:ind w:left="740" w:right="276"/>
        <w:rPr>
          <w:sz w:val="28"/>
          <w:szCs w:val="28"/>
          <w:lang w:bidi="ru-RU"/>
        </w:rPr>
      </w:pPr>
      <w:r w:rsidRPr="009827C5">
        <w:rPr>
          <w:sz w:val="28"/>
          <w:szCs w:val="28"/>
          <w:lang w:bidi="ru-RU"/>
        </w:rPr>
        <w:t>-</w:t>
      </w:r>
      <w:r w:rsidR="00115E99" w:rsidRPr="009827C5">
        <w:rPr>
          <w:sz w:val="28"/>
          <w:szCs w:val="28"/>
          <w:lang w:bidi="ru-RU"/>
        </w:rPr>
        <w:t>выдача результата;</w:t>
      </w:r>
    </w:p>
    <w:p w14:paraId="7FC3AF38" w14:textId="79C963A1" w:rsidR="005220BD" w:rsidRPr="009827C5" w:rsidRDefault="005220BD" w:rsidP="005220BD">
      <w:pPr>
        <w:widowControl w:val="0"/>
        <w:overflowPunct/>
        <w:autoSpaceDE/>
        <w:autoSpaceDN/>
        <w:adjustRightInd/>
        <w:spacing w:line="322" w:lineRule="exact"/>
        <w:ind w:firstLine="740"/>
        <w:jc w:val="both"/>
        <w:textAlignment w:val="auto"/>
        <w:rPr>
          <w:sz w:val="28"/>
          <w:szCs w:val="28"/>
          <w:lang w:eastAsia="en-US"/>
        </w:rPr>
      </w:pPr>
      <w:r w:rsidRPr="009827C5">
        <w:rPr>
          <w:sz w:val="28"/>
          <w:szCs w:val="28"/>
          <w:lang w:eastAsia="en-US"/>
        </w:rPr>
        <w:t xml:space="preserve">При условии выдачи дубликата решения заявитель (либо представитель) направляет заявление в произвольной форме в </w:t>
      </w:r>
      <w:r w:rsidR="004E5C23">
        <w:rPr>
          <w:sz w:val="28"/>
          <w:szCs w:val="28"/>
          <w:lang w:eastAsia="en-US"/>
        </w:rPr>
        <w:t>Администрацию</w:t>
      </w:r>
      <w:r w:rsidRPr="009827C5">
        <w:rPr>
          <w:sz w:val="28"/>
          <w:szCs w:val="28"/>
          <w:lang w:eastAsia="en-US"/>
        </w:rPr>
        <w:t xml:space="preserve"> лично, почтовым отправлением, в электронной форме. Дубликат выдается (направляется) заявителю способом, указанным в заявлении.</w:t>
      </w:r>
    </w:p>
    <w:p w14:paraId="1125E6B1" w14:textId="77777777" w:rsidR="00EC0057" w:rsidRPr="009827C5" w:rsidRDefault="00EC0057" w:rsidP="00EC0057">
      <w:pPr>
        <w:tabs>
          <w:tab w:val="left" w:pos="709"/>
        </w:tabs>
        <w:ind w:firstLine="709"/>
        <w:jc w:val="both"/>
        <w:rPr>
          <w:sz w:val="28"/>
          <w:szCs w:val="28"/>
        </w:rPr>
      </w:pPr>
      <w:r w:rsidRPr="009827C5">
        <w:rPr>
          <w:sz w:val="28"/>
          <w:szCs w:val="28"/>
        </w:rPr>
        <w:t xml:space="preserve">Блок-схема административных процедур представлено в Приложении </w:t>
      </w:r>
      <w:r w:rsidRPr="009827C5">
        <w:rPr>
          <w:sz w:val="28"/>
          <w:szCs w:val="28"/>
        </w:rPr>
        <w:br/>
        <w:t>№ 3 к настоящему Административному регламенту.</w:t>
      </w:r>
    </w:p>
    <w:p w14:paraId="760FC4C7" w14:textId="77777777" w:rsidR="00115E99" w:rsidRPr="009827C5" w:rsidRDefault="00115E99" w:rsidP="005220BD">
      <w:pPr>
        <w:widowControl w:val="0"/>
        <w:spacing w:line="322" w:lineRule="exact"/>
        <w:jc w:val="both"/>
        <w:rPr>
          <w:sz w:val="28"/>
          <w:szCs w:val="28"/>
          <w:lang w:bidi="ru-RU"/>
        </w:rPr>
      </w:pPr>
    </w:p>
    <w:p w14:paraId="55FCF423" w14:textId="77777777" w:rsidR="00115E99" w:rsidRPr="009827C5" w:rsidRDefault="00115E99" w:rsidP="00115E99">
      <w:pPr>
        <w:widowControl w:val="0"/>
        <w:spacing w:line="280" w:lineRule="exact"/>
        <w:ind w:left="240" w:firstLine="660"/>
        <w:jc w:val="center"/>
        <w:outlineLvl w:val="0"/>
        <w:rPr>
          <w:b/>
          <w:bCs/>
          <w:sz w:val="28"/>
          <w:szCs w:val="28"/>
          <w:lang w:bidi="ru-RU"/>
        </w:rPr>
      </w:pPr>
      <w:bookmarkStart w:id="9" w:name="bookmark14"/>
      <w:r w:rsidRPr="009827C5">
        <w:rPr>
          <w:b/>
          <w:bCs/>
          <w:sz w:val="28"/>
          <w:szCs w:val="28"/>
          <w:lang w:bidi="ru-RU"/>
        </w:rPr>
        <w:t>Перечень административных процедур (действий) при предоставлении</w:t>
      </w:r>
      <w:bookmarkEnd w:id="9"/>
      <w:r w:rsidRPr="009827C5">
        <w:rPr>
          <w:b/>
          <w:bCs/>
          <w:sz w:val="28"/>
          <w:szCs w:val="28"/>
          <w:lang w:bidi="ru-RU"/>
        </w:rPr>
        <w:t xml:space="preserve"> муниципальной услуги услуг в электронной форме</w:t>
      </w:r>
    </w:p>
    <w:p w14:paraId="642EC7A4" w14:textId="77777777" w:rsidR="00115E99" w:rsidRPr="009827C5" w:rsidRDefault="00115E99" w:rsidP="00115E99">
      <w:pPr>
        <w:widowControl w:val="0"/>
        <w:spacing w:line="280" w:lineRule="exact"/>
        <w:ind w:left="240" w:firstLine="660"/>
        <w:jc w:val="center"/>
        <w:outlineLvl w:val="0"/>
        <w:rPr>
          <w:b/>
          <w:bCs/>
          <w:sz w:val="28"/>
          <w:szCs w:val="28"/>
          <w:lang w:bidi="ru-RU"/>
        </w:rPr>
      </w:pPr>
    </w:p>
    <w:p w14:paraId="71ADD21D" w14:textId="77777777" w:rsidR="00115E99" w:rsidRPr="009827C5" w:rsidRDefault="0004681C" w:rsidP="0087568B">
      <w:pPr>
        <w:widowControl w:val="0"/>
        <w:numPr>
          <w:ilvl w:val="1"/>
          <w:numId w:val="16"/>
        </w:numPr>
        <w:tabs>
          <w:tab w:val="left" w:pos="567"/>
        </w:tabs>
        <w:overflowPunct/>
        <w:autoSpaceDE/>
        <w:autoSpaceDN/>
        <w:adjustRightInd/>
        <w:spacing w:line="322" w:lineRule="exact"/>
        <w:ind w:firstLine="709"/>
        <w:jc w:val="both"/>
        <w:textAlignment w:val="auto"/>
        <w:rPr>
          <w:sz w:val="28"/>
          <w:szCs w:val="28"/>
          <w:lang w:bidi="ru-RU"/>
        </w:rPr>
      </w:pPr>
      <w:r w:rsidRPr="009827C5">
        <w:rPr>
          <w:sz w:val="28"/>
          <w:szCs w:val="28"/>
          <w:lang w:bidi="ru-RU"/>
        </w:rPr>
        <w:t>3.2</w:t>
      </w:r>
      <w:r w:rsidR="005220BD" w:rsidRPr="009827C5">
        <w:rPr>
          <w:sz w:val="28"/>
          <w:szCs w:val="28"/>
          <w:lang w:bidi="ru-RU"/>
        </w:rPr>
        <w:t xml:space="preserve">. </w:t>
      </w:r>
      <w:r w:rsidR="00115E99" w:rsidRPr="009827C5">
        <w:rPr>
          <w:sz w:val="28"/>
          <w:szCs w:val="28"/>
          <w:lang w:bidi="ru-RU"/>
        </w:rPr>
        <w:t>При предоставлении муниципальной услуги в электронной форме заявителю обеспечиваются:</w:t>
      </w:r>
    </w:p>
    <w:p w14:paraId="3462A62F" w14:textId="77777777" w:rsidR="00115E99" w:rsidRPr="009827C5" w:rsidRDefault="005220BD" w:rsidP="005220BD">
      <w:pPr>
        <w:widowControl w:val="0"/>
        <w:spacing w:line="322" w:lineRule="exact"/>
        <w:ind w:firstLine="708"/>
        <w:jc w:val="both"/>
        <w:rPr>
          <w:sz w:val="28"/>
          <w:szCs w:val="28"/>
          <w:lang w:bidi="ru-RU"/>
        </w:rPr>
      </w:pPr>
      <w:r w:rsidRPr="009827C5">
        <w:rPr>
          <w:sz w:val="28"/>
          <w:szCs w:val="28"/>
          <w:lang w:bidi="ru-RU"/>
        </w:rPr>
        <w:t xml:space="preserve">- </w:t>
      </w:r>
      <w:r w:rsidR="00115E99" w:rsidRPr="009827C5">
        <w:rPr>
          <w:sz w:val="28"/>
          <w:szCs w:val="28"/>
          <w:lang w:bidi="ru-RU"/>
        </w:rPr>
        <w:t>получение информации о порядке и сроках предоставления муниципальной услуги;</w:t>
      </w:r>
    </w:p>
    <w:p w14:paraId="478E3875" w14:textId="77777777" w:rsidR="00115E99" w:rsidRPr="009827C5" w:rsidRDefault="005220BD" w:rsidP="005220BD">
      <w:pPr>
        <w:widowControl w:val="0"/>
        <w:spacing w:line="322" w:lineRule="exact"/>
        <w:ind w:firstLine="708"/>
        <w:jc w:val="both"/>
        <w:rPr>
          <w:sz w:val="28"/>
          <w:szCs w:val="28"/>
          <w:lang w:bidi="ru-RU"/>
        </w:rPr>
      </w:pPr>
      <w:r w:rsidRPr="009827C5">
        <w:rPr>
          <w:sz w:val="28"/>
          <w:szCs w:val="28"/>
          <w:lang w:bidi="ru-RU"/>
        </w:rPr>
        <w:t xml:space="preserve">- </w:t>
      </w:r>
      <w:r w:rsidR="00115E99" w:rsidRPr="009827C5">
        <w:rPr>
          <w:sz w:val="28"/>
          <w:szCs w:val="28"/>
          <w:lang w:bidi="ru-RU"/>
        </w:rPr>
        <w:t>формирование заявления;</w:t>
      </w:r>
    </w:p>
    <w:p w14:paraId="3618C31C" w14:textId="17B67CA4" w:rsidR="00115E99" w:rsidRPr="009827C5" w:rsidRDefault="005220BD" w:rsidP="005220BD">
      <w:pPr>
        <w:widowControl w:val="0"/>
        <w:spacing w:line="322" w:lineRule="exact"/>
        <w:ind w:firstLine="708"/>
        <w:jc w:val="both"/>
        <w:rPr>
          <w:sz w:val="28"/>
          <w:szCs w:val="28"/>
          <w:lang w:bidi="ru-RU"/>
        </w:rPr>
      </w:pPr>
      <w:r w:rsidRPr="009827C5">
        <w:rPr>
          <w:sz w:val="28"/>
          <w:szCs w:val="28"/>
          <w:lang w:bidi="ru-RU"/>
        </w:rPr>
        <w:t xml:space="preserve">- </w:t>
      </w:r>
      <w:r w:rsidR="00115E99" w:rsidRPr="009827C5">
        <w:rPr>
          <w:sz w:val="28"/>
          <w:szCs w:val="28"/>
          <w:lang w:bidi="ru-RU"/>
        </w:rPr>
        <w:t xml:space="preserve">прием и регистрация </w:t>
      </w:r>
      <w:r w:rsidR="004E5C23">
        <w:rPr>
          <w:sz w:val="28"/>
          <w:szCs w:val="28"/>
          <w:lang w:bidi="ru-RU"/>
        </w:rPr>
        <w:t>Администрацией</w:t>
      </w:r>
      <w:r w:rsidR="00115E99" w:rsidRPr="009827C5">
        <w:rPr>
          <w:sz w:val="28"/>
          <w:szCs w:val="28"/>
          <w:lang w:bidi="ru-RU"/>
        </w:rPr>
        <w:t xml:space="preserve"> заявления и иных документов, необходимых для предоставления муниципальной услуги;</w:t>
      </w:r>
    </w:p>
    <w:p w14:paraId="6F01E482" w14:textId="77777777" w:rsidR="00115E99" w:rsidRPr="009827C5" w:rsidRDefault="005220BD" w:rsidP="005220BD">
      <w:pPr>
        <w:widowControl w:val="0"/>
        <w:spacing w:line="322" w:lineRule="exact"/>
        <w:ind w:firstLine="708"/>
        <w:jc w:val="both"/>
        <w:rPr>
          <w:sz w:val="28"/>
          <w:szCs w:val="28"/>
          <w:lang w:bidi="ru-RU"/>
        </w:rPr>
      </w:pPr>
      <w:r w:rsidRPr="009827C5">
        <w:rPr>
          <w:sz w:val="28"/>
          <w:szCs w:val="28"/>
          <w:lang w:bidi="ru-RU"/>
        </w:rPr>
        <w:t xml:space="preserve">- </w:t>
      </w:r>
      <w:r w:rsidR="00115E99" w:rsidRPr="009827C5">
        <w:rPr>
          <w:sz w:val="28"/>
          <w:szCs w:val="28"/>
          <w:lang w:bidi="ru-RU"/>
        </w:rPr>
        <w:t>получение результата предоставления муниципальной услуги;</w:t>
      </w:r>
    </w:p>
    <w:p w14:paraId="36A8392D" w14:textId="77777777" w:rsidR="00115E99" w:rsidRPr="009827C5" w:rsidRDefault="005220BD" w:rsidP="005220BD">
      <w:pPr>
        <w:widowControl w:val="0"/>
        <w:spacing w:line="322" w:lineRule="exact"/>
        <w:ind w:firstLine="708"/>
        <w:jc w:val="both"/>
        <w:rPr>
          <w:sz w:val="28"/>
          <w:szCs w:val="28"/>
          <w:lang w:bidi="ru-RU"/>
        </w:rPr>
      </w:pPr>
      <w:r w:rsidRPr="009827C5">
        <w:rPr>
          <w:sz w:val="28"/>
          <w:szCs w:val="28"/>
          <w:lang w:bidi="ru-RU"/>
        </w:rPr>
        <w:t xml:space="preserve">- </w:t>
      </w:r>
      <w:r w:rsidR="00115E99" w:rsidRPr="009827C5">
        <w:rPr>
          <w:sz w:val="28"/>
          <w:szCs w:val="28"/>
          <w:lang w:bidi="ru-RU"/>
        </w:rPr>
        <w:t>получение сведений о ходе рассмотрения заявления;</w:t>
      </w:r>
    </w:p>
    <w:p w14:paraId="6EA64731" w14:textId="77777777" w:rsidR="00115E99" w:rsidRPr="009827C5" w:rsidRDefault="005220BD" w:rsidP="005220BD">
      <w:pPr>
        <w:widowControl w:val="0"/>
        <w:spacing w:line="322" w:lineRule="exact"/>
        <w:ind w:firstLine="708"/>
        <w:jc w:val="both"/>
        <w:rPr>
          <w:sz w:val="28"/>
          <w:szCs w:val="28"/>
          <w:lang w:bidi="ru-RU"/>
        </w:rPr>
      </w:pPr>
      <w:r w:rsidRPr="009827C5">
        <w:rPr>
          <w:sz w:val="28"/>
          <w:szCs w:val="28"/>
          <w:lang w:bidi="ru-RU"/>
        </w:rPr>
        <w:t xml:space="preserve">- </w:t>
      </w:r>
      <w:r w:rsidR="00115E99" w:rsidRPr="009827C5">
        <w:rPr>
          <w:sz w:val="28"/>
          <w:szCs w:val="28"/>
          <w:lang w:bidi="ru-RU"/>
        </w:rPr>
        <w:t>осуществление оценки качества предоставления муниципальной услуги;</w:t>
      </w:r>
    </w:p>
    <w:p w14:paraId="7C060674" w14:textId="6C52F093" w:rsidR="00115E99" w:rsidRPr="009827C5" w:rsidRDefault="005220BD" w:rsidP="005220BD">
      <w:pPr>
        <w:widowControl w:val="0"/>
        <w:spacing w:line="322" w:lineRule="exact"/>
        <w:ind w:firstLine="708"/>
        <w:jc w:val="both"/>
        <w:rPr>
          <w:sz w:val="28"/>
          <w:szCs w:val="28"/>
          <w:lang w:bidi="ru-RU"/>
        </w:rPr>
      </w:pPr>
      <w:r w:rsidRPr="009827C5">
        <w:rPr>
          <w:sz w:val="28"/>
          <w:szCs w:val="28"/>
          <w:lang w:bidi="ru-RU"/>
        </w:rPr>
        <w:t xml:space="preserve">- </w:t>
      </w:r>
      <w:r w:rsidR="00115E99" w:rsidRPr="009827C5">
        <w:rPr>
          <w:sz w:val="28"/>
          <w:szCs w:val="28"/>
          <w:lang w:bidi="ru-RU"/>
        </w:rPr>
        <w:t xml:space="preserve">досудебное (внесудебное) обжалование решений и действий (бездействия) </w:t>
      </w:r>
      <w:r w:rsidR="004E5C23">
        <w:rPr>
          <w:sz w:val="28"/>
          <w:szCs w:val="28"/>
          <w:lang w:bidi="ru-RU"/>
        </w:rPr>
        <w:t>Администрации</w:t>
      </w:r>
      <w:r w:rsidR="00115E99" w:rsidRPr="009827C5">
        <w:rPr>
          <w:sz w:val="28"/>
          <w:szCs w:val="28"/>
          <w:lang w:bidi="ru-RU"/>
        </w:rPr>
        <w:t xml:space="preserve"> либо действия (бездействие) должностных лиц </w:t>
      </w:r>
      <w:r w:rsidR="004E5C23">
        <w:rPr>
          <w:sz w:val="28"/>
          <w:szCs w:val="28"/>
          <w:lang w:bidi="ru-RU"/>
        </w:rPr>
        <w:t>Администрации</w:t>
      </w:r>
      <w:r w:rsidR="00115E99" w:rsidRPr="009827C5">
        <w:rPr>
          <w:sz w:val="28"/>
          <w:szCs w:val="28"/>
          <w:lang w:bidi="ru-RU"/>
        </w:rPr>
        <w:t>, предоставляющего муниципальную услугу, либо муниципального служащего.</w:t>
      </w:r>
    </w:p>
    <w:p w14:paraId="0E328076" w14:textId="77777777" w:rsidR="00115E99" w:rsidRPr="009827C5" w:rsidRDefault="00115E99" w:rsidP="00115E99">
      <w:pPr>
        <w:widowControl w:val="0"/>
        <w:spacing w:line="322" w:lineRule="exact"/>
        <w:ind w:firstLine="740"/>
        <w:jc w:val="both"/>
        <w:rPr>
          <w:sz w:val="28"/>
          <w:szCs w:val="28"/>
          <w:lang w:bidi="ru-RU"/>
        </w:rPr>
      </w:pPr>
    </w:p>
    <w:p w14:paraId="4276ED22" w14:textId="77777777" w:rsidR="00115E99" w:rsidRPr="009827C5" w:rsidRDefault="00115E99" w:rsidP="00115E99">
      <w:pPr>
        <w:widowControl w:val="0"/>
        <w:spacing w:line="280" w:lineRule="exact"/>
        <w:ind w:left="240" w:firstLine="660"/>
        <w:jc w:val="center"/>
        <w:outlineLvl w:val="0"/>
        <w:rPr>
          <w:b/>
          <w:bCs/>
          <w:sz w:val="28"/>
          <w:szCs w:val="28"/>
          <w:lang w:bidi="ru-RU"/>
        </w:rPr>
      </w:pPr>
      <w:bookmarkStart w:id="10" w:name="bookmark15"/>
      <w:r w:rsidRPr="009827C5">
        <w:rPr>
          <w:b/>
          <w:bCs/>
          <w:sz w:val="28"/>
          <w:szCs w:val="28"/>
          <w:lang w:bidi="ru-RU"/>
        </w:rPr>
        <w:t>Порядок осуществления административных процедур (действий) в</w:t>
      </w:r>
      <w:bookmarkEnd w:id="10"/>
    </w:p>
    <w:p w14:paraId="67740904" w14:textId="77777777" w:rsidR="00115E99" w:rsidRPr="009827C5" w:rsidRDefault="00115E99" w:rsidP="00115E99">
      <w:pPr>
        <w:widowControl w:val="0"/>
        <w:spacing w:after="332" w:line="280" w:lineRule="exact"/>
        <w:jc w:val="center"/>
        <w:outlineLvl w:val="0"/>
        <w:rPr>
          <w:b/>
          <w:bCs/>
          <w:sz w:val="28"/>
          <w:szCs w:val="28"/>
          <w:lang w:bidi="ru-RU"/>
        </w:rPr>
      </w:pPr>
      <w:bookmarkStart w:id="11" w:name="bookmark16"/>
      <w:r w:rsidRPr="009827C5">
        <w:rPr>
          <w:b/>
          <w:bCs/>
          <w:sz w:val="28"/>
          <w:szCs w:val="28"/>
          <w:lang w:bidi="ru-RU"/>
        </w:rPr>
        <w:t>электронной форме</w:t>
      </w:r>
      <w:bookmarkEnd w:id="11"/>
    </w:p>
    <w:p w14:paraId="698ACC39" w14:textId="44E43415" w:rsidR="00115E99" w:rsidRPr="009827C5" w:rsidRDefault="0004681C" w:rsidP="0004681C">
      <w:pPr>
        <w:widowControl w:val="0"/>
        <w:tabs>
          <w:tab w:val="left" w:pos="1323"/>
        </w:tabs>
        <w:overflowPunct/>
        <w:autoSpaceDE/>
        <w:autoSpaceDN/>
        <w:adjustRightInd/>
        <w:spacing w:line="280" w:lineRule="exact"/>
        <w:jc w:val="both"/>
        <w:textAlignment w:val="auto"/>
        <w:rPr>
          <w:sz w:val="28"/>
          <w:szCs w:val="28"/>
          <w:lang w:bidi="ru-RU"/>
        </w:rPr>
      </w:pPr>
      <w:r w:rsidRPr="009827C5">
        <w:rPr>
          <w:sz w:val="28"/>
          <w:szCs w:val="28"/>
          <w:lang w:bidi="ru-RU"/>
        </w:rPr>
        <w:t xml:space="preserve">          3.3.</w:t>
      </w:r>
      <w:r w:rsidR="004E5C23">
        <w:rPr>
          <w:sz w:val="28"/>
          <w:szCs w:val="28"/>
          <w:lang w:bidi="ru-RU"/>
        </w:rPr>
        <w:t xml:space="preserve"> </w:t>
      </w:r>
      <w:r w:rsidR="00115E99" w:rsidRPr="009827C5">
        <w:rPr>
          <w:sz w:val="28"/>
          <w:szCs w:val="28"/>
          <w:lang w:bidi="ru-RU"/>
        </w:rPr>
        <w:t>Формирование заявления.</w:t>
      </w:r>
    </w:p>
    <w:p w14:paraId="0CC98485" w14:textId="77777777" w:rsidR="00115E99" w:rsidRPr="009827C5" w:rsidRDefault="00115E99" w:rsidP="00115E99">
      <w:pPr>
        <w:widowControl w:val="0"/>
        <w:spacing w:line="322" w:lineRule="exact"/>
        <w:jc w:val="both"/>
        <w:rPr>
          <w:sz w:val="28"/>
          <w:szCs w:val="28"/>
          <w:lang w:bidi="ru-RU"/>
        </w:rPr>
      </w:pPr>
      <w:r w:rsidRPr="009827C5">
        <w:rPr>
          <w:sz w:val="28"/>
          <w:szCs w:val="28"/>
          <w:lang w:bidi="ru-RU"/>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14:paraId="29EDA5AE"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Форматно-логическая проверка сформированного заявления </w:t>
      </w:r>
      <w:r w:rsidRPr="009827C5">
        <w:rPr>
          <w:sz w:val="28"/>
          <w:szCs w:val="28"/>
          <w:lang w:bidi="ru-RU"/>
        </w:rPr>
        <w:lastRenderedPageBreak/>
        <w:t>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14:paraId="1CF9C301"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При формировании заявления заявителю обеспечивается:</w:t>
      </w:r>
    </w:p>
    <w:p w14:paraId="34BAB915" w14:textId="77777777" w:rsidR="00115E99" w:rsidRPr="009827C5" w:rsidRDefault="00115E99" w:rsidP="00115E99">
      <w:pPr>
        <w:widowControl w:val="0"/>
        <w:tabs>
          <w:tab w:val="left" w:pos="1061"/>
        </w:tabs>
        <w:spacing w:line="322" w:lineRule="exact"/>
        <w:ind w:firstLine="740"/>
        <w:jc w:val="both"/>
        <w:rPr>
          <w:sz w:val="28"/>
          <w:szCs w:val="28"/>
          <w:lang w:bidi="ru-RU"/>
        </w:rPr>
      </w:pPr>
      <w:r w:rsidRPr="009827C5">
        <w:rPr>
          <w:sz w:val="28"/>
          <w:szCs w:val="28"/>
          <w:lang w:bidi="ru-RU"/>
        </w:rPr>
        <w:t>а)</w:t>
      </w:r>
      <w:r w:rsidRPr="009827C5">
        <w:rPr>
          <w:sz w:val="28"/>
          <w:szCs w:val="28"/>
          <w:lang w:bidi="ru-RU"/>
        </w:rPr>
        <w:tab/>
        <w:t>возможность копирования и сохранения заявления и иных документов, указанных в пункте 2.8 настоящего Административного регламента, необходимых для предоставления государственной (муниципальной) услуги;</w:t>
      </w:r>
    </w:p>
    <w:p w14:paraId="7A5B2B8C" w14:textId="77777777" w:rsidR="00115E99" w:rsidRPr="009827C5" w:rsidRDefault="00115E99" w:rsidP="00115E99">
      <w:pPr>
        <w:widowControl w:val="0"/>
        <w:tabs>
          <w:tab w:val="left" w:pos="1080"/>
        </w:tabs>
        <w:spacing w:line="322" w:lineRule="exact"/>
        <w:ind w:firstLine="740"/>
        <w:jc w:val="both"/>
        <w:rPr>
          <w:sz w:val="28"/>
          <w:szCs w:val="28"/>
          <w:lang w:bidi="ru-RU"/>
        </w:rPr>
      </w:pPr>
      <w:r w:rsidRPr="009827C5">
        <w:rPr>
          <w:sz w:val="28"/>
          <w:szCs w:val="28"/>
          <w:lang w:bidi="ru-RU"/>
        </w:rPr>
        <w:t>б)</w:t>
      </w:r>
      <w:r w:rsidRPr="009827C5">
        <w:rPr>
          <w:sz w:val="28"/>
          <w:szCs w:val="28"/>
          <w:lang w:bidi="ru-RU"/>
        </w:rPr>
        <w:tab/>
        <w:t>возможность печати на бумажном носителе копии электронной формы заявления;</w:t>
      </w:r>
    </w:p>
    <w:p w14:paraId="16A2A0A9" w14:textId="77777777" w:rsidR="00115E99" w:rsidRPr="009827C5" w:rsidRDefault="00115E99" w:rsidP="00115E99">
      <w:pPr>
        <w:widowControl w:val="0"/>
        <w:tabs>
          <w:tab w:val="left" w:pos="1075"/>
        </w:tabs>
        <w:spacing w:line="322" w:lineRule="exact"/>
        <w:ind w:firstLine="740"/>
        <w:jc w:val="both"/>
        <w:rPr>
          <w:sz w:val="28"/>
          <w:szCs w:val="28"/>
          <w:lang w:bidi="ru-RU"/>
        </w:rPr>
      </w:pPr>
      <w:r w:rsidRPr="009827C5">
        <w:rPr>
          <w:sz w:val="28"/>
          <w:szCs w:val="28"/>
          <w:lang w:bidi="ru-RU"/>
        </w:rPr>
        <w:t>в)</w:t>
      </w:r>
      <w:r w:rsidRPr="009827C5">
        <w:rPr>
          <w:sz w:val="28"/>
          <w:szCs w:val="28"/>
          <w:lang w:bidi="ru-RU"/>
        </w:rPr>
        <w:tab/>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14:paraId="77FA1E2D" w14:textId="77777777" w:rsidR="00115E99" w:rsidRPr="009827C5" w:rsidRDefault="00115E99" w:rsidP="00115E99">
      <w:pPr>
        <w:widowControl w:val="0"/>
        <w:tabs>
          <w:tab w:val="left" w:pos="1075"/>
        </w:tabs>
        <w:spacing w:line="322" w:lineRule="exact"/>
        <w:ind w:firstLine="740"/>
        <w:jc w:val="both"/>
        <w:rPr>
          <w:sz w:val="28"/>
          <w:szCs w:val="28"/>
          <w:lang w:bidi="ru-RU"/>
        </w:rPr>
      </w:pPr>
      <w:r w:rsidRPr="009827C5">
        <w:rPr>
          <w:sz w:val="28"/>
          <w:szCs w:val="28"/>
          <w:lang w:bidi="ru-RU"/>
        </w:rPr>
        <w:t>г)</w:t>
      </w:r>
      <w:r w:rsidRPr="009827C5">
        <w:rPr>
          <w:sz w:val="28"/>
          <w:szCs w:val="28"/>
          <w:lang w:bidi="ru-RU"/>
        </w:rPr>
        <w:tab/>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14:paraId="516499AF" w14:textId="77777777" w:rsidR="00115E99" w:rsidRPr="009827C5" w:rsidRDefault="00115E99" w:rsidP="00115E99">
      <w:pPr>
        <w:widowControl w:val="0"/>
        <w:tabs>
          <w:tab w:val="left" w:pos="1080"/>
        </w:tabs>
        <w:spacing w:line="322" w:lineRule="exact"/>
        <w:ind w:firstLine="740"/>
        <w:jc w:val="both"/>
        <w:rPr>
          <w:sz w:val="28"/>
          <w:szCs w:val="28"/>
          <w:lang w:bidi="ru-RU"/>
        </w:rPr>
      </w:pPr>
      <w:r w:rsidRPr="009827C5">
        <w:rPr>
          <w:sz w:val="28"/>
          <w:szCs w:val="28"/>
          <w:lang w:bidi="ru-RU"/>
        </w:rPr>
        <w:t>д)</w:t>
      </w:r>
      <w:r w:rsidRPr="009827C5">
        <w:rPr>
          <w:sz w:val="28"/>
          <w:szCs w:val="28"/>
          <w:lang w:bidi="ru-RU"/>
        </w:rPr>
        <w:tab/>
        <w:t>возможность вернуться на любой из этапов заполнения электронной формы заявления без потери ранее введенной информации;</w:t>
      </w:r>
    </w:p>
    <w:p w14:paraId="1B68B9CD" w14:textId="77777777" w:rsidR="00115E99" w:rsidRPr="009827C5" w:rsidRDefault="00115E99" w:rsidP="00115E99">
      <w:pPr>
        <w:widowControl w:val="0"/>
        <w:tabs>
          <w:tab w:val="left" w:pos="1089"/>
        </w:tabs>
        <w:spacing w:line="322" w:lineRule="exact"/>
        <w:ind w:firstLine="740"/>
        <w:jc w:val="both"/>
        <w:rPr>
          <w:sz w:val="28"/>
          <w:szCs w:val="28"/>
          <w:lang w:bidi="ru-RU"/>
        </w:rPr>
      </w:pPr>
      <w:r w:rsidRPr="009827C5">
        <w:rPr>
          <w:sz w:val="28"/>
          <w:szCs w:val="28"/>
          <w:lang w:bidi="ru-RU"/>
        </w:rPr>
        <w:t>е)</w:t>
      </w:r>
      <w:r w:rsidRPr="009827C5">
        <w:rPr>
          <w:sz w:val="28"/>
          <w:szCs w:val="28"/>
          <w:lang w:bidi="ru-RU"/>
        </w:rPr>
        <w:tab/>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14:paraId="1BAC9E2E" w14:textId="243CAFFD"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Сформированное и подписанное заявление и иные документы, необходимые для предоставления муниципальной услуги, направляются в </w:t>
      </w:r>
      <w:r w:rsidR="00116121">
        <w:rPr>
          <w:sz w:val="28"/>
          <w:szCs w:val="28"/>
          <w:lang w:bidi="ru-RU"/>
        </w:rPr>
        <w:t>Администрацию</w:t>
      </w:r>
      <w:r w:rsidRPr="009827C5">
        <w:rPr>
          <w:sz w:val="28"/>
          <w:szCs w:val="28"/>
          <w:lang w:bidi="ru-RU"/>
        </w:rPr>
        <w:t xml:space="preserve"> посредством ЕПГУ.</w:t>
      </w:r>
    </w:p>
    <w:p w14:paraId="483D00BC" w14:textId="4D243D9F" w:rsidR="00115E99" w:rsidRPr="009827C5" w:rsidRDefault="0004681C" w:rsidP="0004681C">
      <w:pPr>
        <w:widowControl w:val="0"/>
        <w:tabs>
          <w:tab w:val="left" w:pos="1245"/>
        </w:tabs>
        <w:overflowPunct/>
        <w:autoSpaceDE/>
        <w:autoSpaceDN/>
        <w:adjustRightInd/>
        <w:spacing w:line="322" w:lineRule="exact"/>
        <w:jc w:val="both"/>
        <w:textAlignment w:val="auto"/>
        <w:rPr>
          <w:sz w:val="28"/>
          <w:szCs w:val="28"/>
          <w:lang w:bidi="ru-RU"/>
        </w:rPr>
      </w:pPr>
      <w:r w:rsidRPr="009827C5">
        <w:rPr>
          <w:sz w:val="28"/>
          <w:szCs w:val="28"/>
          <w:lang w:bidi="ru-RU"/>
        </w:rPr>
        <w:t xml:space="preserve">          3.4.</w:t>
      </w:r>
      <w:r w:rsidR="00116121">
        <w:rPr>
          <w:sz w:val="28"/>
          <w:szCs w:val="28"/>
          <w:lang w:bidi="ru-RU"/>
        </w:rPr>
        <w:t xml:space="preserve"> Администрация</w:t>
      </w:r>
      <w:r w:rsidR="00115E99" w:rsidRPr="009827C5">
        <w:rPr>
          <w:sz w:val="28"/>
          <w:szCs w:val="28"/>
          <w:lang w:bidi="ru-RU"/>
        </w:rPr>
        <w:t xml:space="preserve">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14:paraId="675204B6" w14:textId="77777777" w:rsidR="00115E99" w:rsidRPr="009827C5" w:rsidRDefault="00115E99" w:rsidP="00115E99">
      <w:pPr>
        <w:widowControl w:val="0"/>
        <w:tabs>
          <w:tab w:val="left" w:pos="1061"/>
        </w:tabs>
        <w:spacing w:line="322" w:lineRule="exact"/>
        <w:ind w:firstLine="740"/>
        <w:jc w:val="both"/>
        <w:rPr>
          <w:sz w:val="28"/>
          <w:szCs w:val="28"/>
          <w:lang w:bidi="ru-RU"/>
        </w:rPr>
      </w:pPr>
      <w:r w:rsidRPr="009827C5">
        <w:rPr>
          <w:sz w:val="28"/>
          <w:szCs w:val="28"/>
          <w:lang w:bidi="ru-RU"/>
        </w:rPr>
        <w:t>а)</w:t>
      </w:r>
      <w:r w:rsidRPr="009827C5">
        <w:rPr>
          <w:sz w:val="28"/>
          <w:szCs w:val="28"/>
          <w:lang w:bidi="ru-RU"/>
        </w:rPr>
        <w:tab/>
        <w:t>прием документов, необходимых для предоставления муниципальной услуги, и направление заявителю электронного сообщения о поступлении заявления;</w:t>
      </w:r>
    </w:p>
    <w:p w14:paraId="508BA0D8" w14:textId="77777777" w:rsidR="00115E99" w:rsidRPr="009827C5" w:rsidRDefault="00115E99" w:rsidP="00115E99">
      <w:pPr>
        <w:widowControl w:val="0"/>
        <w:tabs>
          <w:tab w:val="left" w:pos="1245"/>
        </w:tabs>
        <w:spacing w:line="322" w:lineRule="exact"/>
        <w:ind w:firstLine="740"/>
        <w:jc w:val="both"/>
        <w:rPr>
          <w:sz w:val="28"/>
          <w:szCs w:val="28"/>
          <w:lang w:bidi="ru-RU"/>
        </w:rPr>
      </w:pPr>
      <w:r w:rsidRPr="009827C5">
        <w:rPr>
          <w:sz w:val="28"/>
          <w:szCs w:val="28"/>
          <w:lang w:bidi="ru-RU"/>
        </w:rPr>
        <w:t>б)</w:t>
      </w:r>
      <w:r w:rsidRPr="009827C5">
        <w:rPr>
          <w:sz w:val="28"/>
          <w:szCs w:val="28"/>
          <w:lang w:bidi="ru-RU"/>
        </w:rPr>
        <w:tab/>
        <w:t>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14:paraId="17A6596F" w14:textId="3A9A4E68" w:rsidR="00115E99" w:rsidRPr="009827C5" w:rsidRDefault="0004681C" w:rsidP="0004681C">
      <w:pPr>
        <w:widowControl w:val="0"/>
        <w:tabs>
          <w:tab w:val="left" w:pos="1248"/>
        </w:tabs>
        <w:overflowPunct/>
        <w:autoSpaceDE/>
        <w:autoSpaceDN/>
        <w:adjustRightInd/>
        <w:spacing w:line="322" w:lineRule="exact"/>
        <w:jc w:val="both"/>
        <w:textAlignment w:val="auto"/>
        <w:rPr>
          <w:sz w:val="28"/>
          <w:szCs w:val="28"/>
          <w:lang w:bidi="ru-RU"/>
        </w:rPr>
      </w:pPr>
      <w:r w:rsidRPr="009827C5">
        <w:rPr>
          <w:sz w:val="28"/>
          <w:szCs w:val="28"/>
          <w:lang w:bidi="ru-RU"/>
        </w:rPr>
        <w:t xml:space="preserve">          3.5.</w:t>
      </w:r>
      <w:r w:rsidR="00116121">
        <w:rPr>
          <w:sz w:val="28"/>
          <w:szCs w:val="28"/>
          <w:lang w:bidi="ru-RU"/>
        </w:rPr>
        <w:t xml:space="preserve"> </w:t>
      </w:r>
      <w:r w:rsidR="00115E99" w:rsidRPr="009827C5">
        <w:rPr>
          <w:sz w:val="28"/>
          <w:szCs w:val="28"/>
          <w:lang w:bidi="ru-RU"/>
        </w:rPr>
        <w:t xml:space="preserve">Электронное заявление становится доступным для должностного лица </w:t>
      </w:r>
      <w:r w:rsidR="00116121">
        <w:rPr>
          <w:sz w:val="28"/>
          <w:szCs w:val="28"/>
          <w:lang w:bidi="ru-RU"/>
        </w:rPr>
        <w:t>Администрации</w:t>
      </w:r>
      <w:r w:rsidR="00115E99" w:rsidRPr="009827C5">
        <w:rPr>
          <w:sz w:val="28"/>
          <w:szCs w:val="28"/>
          <w:lang w:bidi="ru-RU"/>
        </w:rPr>
        <w:t>,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14:paraId="63C1BE6E"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Ответственное должностное лицо:</w:t>
      </w:r>
    </w:p>
    <w:p w14:paraId="1AB36A44" w14:textId="77777777" w:rsidR="00115E99" w:rsidRPr="009827C5" w:rsidRDefault="0004681C" w:rsidP="00115E99">
      <w:pPr>
        <w:widowControl w:val="0"/>
        <w:spacing w:line="322" w:lineRule="exact"/>
        <w:rPr>
          <w:sz w:val="28"/>
          <w:szCs w:val="28"/>
          <w:lang w:bidi="ru-RU"/>
        </w:rPr>
      </w:pPr>
      <w:r w:rsidRPr="009827C5">
        <w:rPr>
          <w:sz w:val="28"/>
          <w:szCs w:val="28"/>
          <w:lang w:bidi="ru-RU"/>
        </w:rPr>
        <w:t xml:space="preserve">           -</w:t>
      </w:r>
      <w:r w:rsidR="00115E99" w:rsidRPr="009827C5">
        <w:rPr>
          <w:sz w:val="28"/>
          <w:szCs w:val="28"/>
          <w:lang w:bidi="ru-RU"/>
        </w:rPr>
        <w:t>проверяет наличие электронных заявлений, поступивших с ЕПГУ, с периодом не реже 2 раз в день;</w:t>
      </w:r>
    </w:p>
    <w:p w14:paraId="7000602F" w14:textId="77777777" w:rsidR="00115E99" w:rsidRPr="009827C5" w:rsidRDefault="0004681C" w:rsidP="00115E99">
      <w:pPr>
        <w:widowControl w:val="0"/>
        <w:spacing w:line="322" w:lineRule="exact"/>
        <w:ind w:firstLine="740"/>
        <w:jc w:val="both"/>
        <w:rPr>
          <w:sz w:val="28"/>
          <w:szCs w:val="28"/>
          <w:lang w:bidi="ru-RU"/>
        </w:rPr>
      </w:pPr>
      <w:r w:rsidRPr="009827C5">
        <w:rPr>
          <w:sz w:val="28"/>
          <w:szCs w:val="28"/>
          <w:lang w:bidi="ru-RU"/>
        </w:rPr>
        <w:t>-</w:t>
      </w:r>
      <w:r w:rsidR="00115E99" w:rsidRPr="009827C5">
        <w:rPr>
          <w:sz w:val="28"/>
          <w:szCs w:val="28"/>
          <w:lang w:bidi="ru-RU"/>
        </w:rPr>
        <w:t>рассматривает поступившие заявления и приложенные образы документов (документы);</w:t>
      </w:r>
    </w:p>
    <w:p w14:paraId="5976CEBA" w14:textId="77777777" w:rsidR="00115E99" w:rsidRPr="009827C5" w:rsidRDefault="0004681C" w:rsidP="00115E99">
      <w:pPr>
        <w:widowControl w:val="0"/>
        <w:spacing w:line="322" w:lineRule="exact"/>
        <w:ind w:firstLine="740"/>
        <w:jc w:val="both"/>
        <w:rPr>
          <w:sz w:val="28"/>
          <w:szCs w:val="28"/>
          <w:lang w:bidi="ru-RU"/>
        </w:rPr>
      </w:pPr>
      <w:r w:rsidRPr="009827C5">
        <w:rPr>
          <w:sz w:val="28"/>
          <w:szCs w:val="28"/>
          <w:lang w:bidi="ru-RU"/>
        </w:rPr>
        <w:lastRenderedPageBreak/>
        <w:t>-</w:t>
      </w:r>
      <w:r w:rsidR="00115E99" w:rsidRPr="009827C5">
        <w:rPr>
          <w:sz w:val="28"/>
          <w:szCs w:val="28"/>
          <w:lang w:bidi="ru-RU"/>
        </w:rPr>
        <w:t>производит действия в соответствии с пунктом 3.4 настоящего Административного регламента.</w:t>
      </w:r>
    </w:p>
    <w:p w14:paraId="3DE5A5E3" w14:textId="4CBEB68F" w:rsidR="00115E99" w:rsidRPr="009827C5" w:rsidRDefault="0004681C" w:rsidP="0004681C">
      <w:pPr>
        <w:widowControl w:val="0"/>
        <w:tabs>
          <w:tab w:val="left" w:pos="1285"/>
        </w:tabs>
        <w:overflowPunct/>
        <w:autoSpaceDE/>
        <w:autoSpaceDN/>
        <w:adjustRightInd/>
        <w:spacing w:line="322" w:lineRule="exact"/>
        <w:jc w:val="both"/>
        <w:textAlignment w:val="auto"/>
        <w:rPr>
          <w:sz w:val="28"/>
          <w:szCs w:val="28"/>
          <w:lang w:bidi="ru-RU"/>
        </w:rPr>
      </w:pPr>
      <w:r w:rsidRPr="009827C5">
        <w:rPr>
          <w:sz w:val="28"/>
          <w:szCs w:val="28"/>
          <w:lang w:bidi="ru-RU"/>
        </w:rPr>
        <w:t xml:space="preserve">           3.6.</w:t>
      </w:r>
      <w:r w:rsidR="00116121">
        <w:rPr>
          <w:sz w:val="28"/>
          <w:szCs w:val="28"/>
          <w:lang w:bidi="ru-RU"/>
        </w:rPr>
        <w:t xml:space="preserve"> </w:t>
      </w:r>
      <w:r w:rsidR="00115E99" w:rsidRPr="009827C5">
        <w:rPr>
          <w:sz w:val="28"/>
          <w:szCs w:val="28"/>
          <w:lang w:bidi="ru-RU"/>
        </w:rPr>
        <w:t>Заявителю в качестве результата предоставления муниципальной услуги обеспечивается возможность получения документа:</w:t>
      </w:r>
    </w:p>
    <w:p w14:paraId="2E19DA05" w14:textId="6660EDC6" w:rsidR="00115E99" w:rsidRPr="009827C5" w:rsidRDefault="005220BD"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 xml:space="preserve">в форме электронного документа, подписанного усиленной квалифицированной электронной подписью уполномоченного должностного лица </w:t>
      </w:r>
      <w:r w:rsidR="00116121">
        <w:rPr>
          <w:sz w:val="28"/>
          <w:szCs w:val="28"/>
          <w:lang w:bidi="ru-RU"/>
        </w:rPr>
        <w:t>Администрации</w:t>
      </w:r>
      <w:r w:rsidR="00115E99" w:rsidRPr="009827C5">
        <w:rPr>
          <w:sz w:val="28"/>
          <w:szCs w:val="28"/>
          <w:lang w:bidi="ru-RU"/>
        </w:rPr>
        <w:t>, направленного заявителю в личный кабинет на ЕПГУ;</w:t>
      </w:r>
    </w:p>
    <w:p w14:paraId="30CDC284" w14:textId="77777777" w:rsidR="00115E99" w:rsidRPr="009827C5" w:rsidRDefault="005220BD"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14:paraId="60AC0D7B" w14:textId="73166431" w:rsidR="00115E99" w:rsidRPr="009827C5" w:rsidRDefault="0004681C" w:rsidP="0004681C">
      <w:pPr>
        <w:widowControl w:val="0"/>
        <w:tabs>
          <w:tab w:val="left" w:pos="1285"/>
        </w:tabs>
        <w:overflowPunct/>
        <w:autoSpaceDE/>
        <w:autoSpaceDN/>
        <w:adjustRightInd/>
        <w:spacing w:line="322" w:lineRule="exact"/>
        <w:jc w:val="both"/>
        <w:textAlignment w:val="auto"/>
        <w:rPr>
          <w:sz w:val="28"/>
          <w:szCs w:val="28"/>
          <w:lang w:bidi="ru-RU"/>
        </w:rPr>
      </w:pPr>
      <w:r w:rsidRPr="009827C5">
        <w:rPr>
          <w:sz w:val="28"/>
          <w:szCs w:val="28"/>
          <w:lang w:bidi="ru-RU"/>
        </w:rPr>
        <w:t xml:space="preserve">         3.7.</w:t>
      </w:r>
      <w:r w:rsidR="00116121">
        <w:rPr>
          <w:sz w:val="28"/>
          <w:szCs w:val="28"/>
          <w:lang w:bidi="ru-RU"/>
        </w:rPr>
        <w:t xml:space="preserve"> </w:t>
      </w:r>
      <w:r w:rsidR="00115E99" w:rsidRPr="009827C5">
        <w:rPr>
          <w:sz w:val="28"/>
          <w:szCs w:val="28"/>
          <w:lang w:bidi="ru-RU"/>
        </w:rPr>
        <w:t>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14:paraId="438E051F"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При предоставлении муниципальной услуги в электронной форме заявителю направляется:</w:t>
      </w:r>
    </w:p>
    <w:p w14:paraId="3A673D25" w14:textId="75C4414C" w:rsidR="00115E99" w:rsidRPr="009827C5" w:rsidRDefault="00115E99" w:rsidP="00115E99">
      <w:pPr>
        <w:widowControl w:val="0"/>
        <w:tabs>
          <w:tab w:val="left" w:pos="1099"/>
        </w:tabs>
        <w:spacing w:line="322" w:lineRule="exact"/>
        <w:ind w:firstLine="740"/>
        <w:jc w:val="both"/>
        <w:rPr>
          <w:sz w:val="28"/>
          <w:szCs w:val="28"/>
          <w:lang w:bidi="ru-RU"/>
        </w:rPr>
      </w:pPr>
      <w:r w:rsidRPr="009827C5">
        <w:rPr>
          <w:sz w:val="28"/>
          <w:szCs w:val="28"/>
          <w:lang w:bidi="ru-RU"/>
        </w:rPr>
        <w:t>а)</w:t>
      </w:r>
      <w:r w:rsidRPr="009827C5">
        <w:rPr>
          <w:sz w:val="28"/>
          <w:szCs w:val="28"/>
          <w:lang w:bidi="ru-RU"/>
        </w:rPr>
        <w:tab/>
        <w:t xml:space="preserve">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w:t>
      </w:r>
      <w:r w:rsidR="00116121" w:rsidRPr="009827C5">
        <w:rPr>
          <w:sz w:val="28"/>
          <w:szCs w:val="28"/>
          <w:lang w:bidi="ru-RU"/>
        </w:rPr>
        <w:t>предоставления муниципальной</w:t>
      </w:r>
      <w:r w:rsidRPr="009827C5">
        <w:rPr>
          <w:sz w:val="28"/>
          <w:szCs w:val="28"/>
          <w:lang w:bidi="ru-RU"/>
        </w:rPr>
        <w:t xml:space="preserve">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14:paraId="25A187D7" w14:textId="77777777" w:rsidR="00115E99" w:rsidRPr="009827C5" w:rsidRDefault="00115E99" w:rsidP="00115E99">
      <w:pPr>
        <w:widowControl w:val="0"/>
        <w:tabs>
          <w:tab w:val="left" w:pos="1099"/>
        </w:tabs>
        <w:spacing w:line="322" w:lineRule="exact"/>
        <w:ind w:firstLine="740"/>
        <w:jc w:val="both"/>
        <w:rPr>
          <w:sz w:val="28"/>
          <w:szCs w:val="28"/>
          <w:lang w:bidi="ru-RU"/>
        </w:rPr>
      </w:pPr>
      <w:r w:rsidRPr="009827C5">
        <w:rPr>
          <w:sz w:val="28"/>
          <w:szCs w:val="28"/>
          <w:lang w:bidi="ru-RU"/>
        </w:rPr>
        <w:t>б)</w:t>
      </w:r>
      <w:r w:rsidRPr="009827C5">
        <w:rPr>
          <w:sz w:val="28"/>
          <w:szCs w:val="28"/>
          <w:lang w:bidi="ru-RU"/>
        </w:rPr>
        <w:tab/>
        <w:t>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40E4FCF3" w14:textId="77777777" w:rsidR="005220BD" w:rsidRPr="009827C5" w:rsidRDefault="005220BD" w:rsidP="005220BD">
      <w:pPr>
        <w:widowControl w:val="0"/>
        <w:tabs>
          <w:tab w:val="left" w:pos="1285"/>
        </w:tabs>
        <w:overflowPunct/>
        <w:autoSpaceDE/>
        <w:autoSpaceDN/>
        <w:adjustRightInd/>
        <w:spacing w:line="322" w:lineRule="exact"/>
        <w:ind w:left="709"/>
        <w:jc w:val="both"/>
        <w:textAlignment w:val="auto"/>
        <w:rPr>
          <w:sz w:val="28"/>
          <w:szCs w:val="28"/>
          <w:lang w:bidi="ru-RU"/>
        </w:rPr>
      </w:pPr>
    </w:p>
    <w:p w14:paraId="2BC8D8CF" w14:textId="3D639E02" w:rsidR="005220BD" w:rsidRPr="009827C5" w:rsidRDefault="00116121" w:rsidP="005220BD">
      <w:pPr>
        <w:widowControl w:val="0"/>
        <w:tabs>
          <w:tab w:val="left" w:pos="1285"/>
        </w:tabs>
        <w:overflowPunct/>
        <w:autoSpaceDE/>
        <w:autoSpaceDN/>
        <w:adjustRightInd/>
        <w:spacing w:line="322" w:lineRule="exact"/>
        <w:ind w:left="709"/>
        <w:jc w:val="both"/>
        <w:textAlignment w:val="auto"/>
        <w:rPr>
          <w:b/>
          <w:sz w:val="28"/>
          <w:szCs w:val="28"/>
          <w:lang w:bidi="ru-RU"/>
        </w:rPr>
      </w:pPr>
      <w:r>
        <w:rPr>
          <w:b/>
          <w:sz w:val="28"/>
          <w:szCs w:val="28"/>
          <w:lang w:bidi="ru-RU"/>
        </w:rPr>
        <w:t xml:space="preserve">       </w:t>
      </w:r>
      <w:r w:rsidR="005220BD" w:rsidRPr="009827C5">
        <w:rPr>
          <w:b/>
          <w:sz w:val="28"/>
          <w:szCs w:val="28"/>
          <w:lang w:bidi="ru-RU"/>
        </w:rPr>
        <w:t>Оценка качества предоставления муниципальной услуги</w:t>
      </w:r>
    </w:p>
    <w:p w14:paraId="53325191" w14:textId="77777777" w:rsidR="005220BD" w:rsidRPr="009827C5" w:rsidRDefault="005220BD" w:rsidP="00115E99">
      <w:pPr>
        <w:widowControl w:val="0"/>
        <w:tabs>
          <w:tab w:val="left" w:pos="1099"/>
        </w:tabs>
        <w:spacing w:line="322" w:lineRule="exact"/>
        <w:ind w:firstLine="740"/>
        <w:jc w:val="both"/>
        <w:rPr>
          <w:sz w:val="28"/>
          <w:szCs w:val="28"/>
          <w:lang w:bidi="ru-RU"/>
        </w:rPr>
      </w:pPr>
    </w:p>
    <w:p w14:paraId="4C7015BF" w14:textId="77777777" w:rsidR="00115E99" w:rsidRPr="009827C5" w:rsidRDefault="0004681C" w:rsidP="0004681C">
      <w:pPr>
        <w:widowControl w:val="0"/>
        <w:tabs>
          <w:tab w:val="left" w:pos="1285"/>
        </w:tabs>
        <w:overflowPunct/>
        <w:autoSpaceDE/>
        <w:autoSpaceDN/>
        <w:adjustRightInd/>
        <w:spacing w:line="322" w:lineRule="exact"/>
        <w:jc w:val="both"/>
        <w:textAlignment w:val="auto"/>
        <w:rPr>
          <w:sz w:val="28"/>
          <w:szCs w:val="28"/>
          <w:lang w:bidi="ru-RU"/>
        </w:rPr>
      </w:pPr>
      <w:r w:rsidRPr="009827C5">
        <w:rPr>
          <w:sz w:val="28"/>
          <w:szCs w:val="28"/>
          <w:lang w:bidi="ru-RU"/>
        </w:rPr>
        <w:t xml:space="preserve">          3.8.</w:t>
      </w:r>
      <w:r w:rsidR="00115E99" w:rsidRPr="009827C5">
        <w:rPr>
          <w:sz w:val="28"/>
          <w:szCs w:val="28"/>
          <w:lang w:bidi="ru-RU"/>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w:t>
      </w:r>
      <w:r w:rsidR="00115E99" w:rsidRPr="009827C5">
        <w:rPr>
          <w:sz w:val="28"/>
          <w:szCs w:val="28"/>
          <w:lang w:bidi="ru-RU"/>
        </w:rPr>
        <w:lastRenderedPageBreak/>
        <w:t>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02FF13B6" w14:textId="5C8B0926" w:rsidR="00115E99" w:rsidRPr="009827C5" w:rsidRDefault="0004681C" w:rsidP="0004681C">
      <w:pPr>
        <w:widowControl w:val="0"/>
        <w:tabs>
          <w:tab w:val="left" w:pos="1320"/>
        </w:tabs>
        <w:overflowPunct/>
        <w:autoSpaceDE/>
        <w:autoSpaceDN/>
        <w:adjustRightInd/>
        <w:spacing w:after="300" w:line="322" w:lineRule="exact"/>
        <w:jc w:val="both"/>
        <w:textAlignment w:val="auto"/>
        <w:rPr>
          <w:sz w:val="28"/>
          <w:szCs w:val="28"/>
          <w:lang w:bidi="ru-RU"/>
        </w:rPr>
      </w:pPr>
      <w:r w:rsidRPr="009827C5">
        <w:rPr>
          <w:sz w:val="28"/>
          <w:szCs w:val="28"/>
          <w:lang w:bidi="ru-RU"/>
        </w:rPr>
        <w:t xml:space="preserve">          3.9.</w:t>
      </w:r>
      <w:r w:rsidR="00115E99" w:rsidRPr="009827C5">
        <w:rPr>
          <w:sz w:val="28"/>
          <w:szCs w:val="28"/>
          <w:lang w:bidi="ru-RU"/>
        </w:rPr>
        <w:t xml:space="preserve">Заявителю обеспечивается возможность направления жалобы на решения, действия или бездействие </w:t>
      </w:r>
      <w:r w:rsidR="00116121">
        <w:rPr>
          <w:sz w:val="28"/>
          <w:szCs w:val="28"/>
          <w:lang w:bidi="ru-RU"/>
        </w:rPr>
        <w:t>Администрации</w:t>
      </w:r>
      <w:r w:rsidR="00115E99" w:rsidRPr="009827C5">
        <w:rPr>
          <w:sz w:val="28"/>
          <w:szCs w:val="28"/>
          <w:lang w:bidi="ru-RU"/>
        </w:rPr>
        <w:t xml:space="preserve">, должностного лица </w:t>
      </w:r>
      <w:r w:rsidR="00116121">
        <w:rPr>
          <w:sz w:val="28"/>
          <w:szCs w:val="28"/>
          <w:lang w:bidi="ru-RU"/>
        </w:rPr>
        <w:t>Администрации</w:t>
      </w:r>
      <w:r w:rsidR="00115E99" w:rsidRPr="009827C5">
        <w:rPr>
          <w:sz w:val="28"/>
          <w:szCs w:val="28"/>
          <w:lang w:bidi="ru-RU"/>
        </w:rPr>
        <w:t xml:space="preserve">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w:t>
      </w:r>
      <w:r w:rsidR="00115E99" w:rsidRPr="009827C5">
        <w:rPr>
          <w:sz w:val="28"/>
          <w:szCs w:val="28"/>
          <w:lang w:bidi="ru-RU"/>
        </w:rPr>
        <w:tab/>
        <w:t>«О</w:t>
      </w:r>
      <w:r w:rsidR="00115E99" w:rsidRPr="009827C5">
        <w:rPr>
          <w:sz w:val="28"/>
          <w:szCs w:val="28"/>
          <w:lang w:bidi="ru-RU"/>
        </w:rPr>
        <w:tab/>
        <w:t>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0EA3DFFF" w14:textId="77777777" w:rsidR="00115E99" w:rsidRPr="009827C5" w:rsidRDefault="00115E99" w:rsidP="00115E99">
      <w:pPr>
        <w:widowControl w:val="0"/>
        <w:spacing w:after="300" w:line="322" w:lineRule="exact"/>
        <w:ind w:left="1740" w:right="1040" w:firstLine="240"/>
        <w:jc w:val="center"/>
        <w:rPr>
          <w:b/>
          <w:bCs/>
          <w:sz w:val="28"/>
          <w:szCs w:val="28"/>
          <w:lang w:bidi="ru-RU"/>
        </w:rPr>
      </w:pPr>
      <w:r w:rsidRPr="009827C5">
        <w:rPr>
          <w:b/>
          <w:bCs/>
          <w:sz w:val="28"/>
          <w:szCs w:val="28"/>
          <w:lang w:bidi="ru-RU"/>
        </w:rPr>
        <w:t>Порядок исправления допущенных опечаток и ошибок в выданных в результате предоставления муниципальной услуги документах</w:t>
      </w:r>
    </w:p>
    <w:p w14:paraId="3FD4F9EE" w14:textId="76212C9A" w:rsidR="00115E99" w:rsidRPr="009827C5" w:rsidRDefault="00D06DB3" w:rsidP="00D06DB3">
      <w:pPr>
        <w:widowControl w:val="0"/>
        <w:tabs>
          <w:tab w:val="left" w:pos="1378"/>
        </w:tabs>
        <w:overflowPunct/>
        <w:autoSpaceDE/>
        <w:autoSpaceDN/>
        <w:adjustRightInd/>
        <w:spacing w:line="322" w:lineRule="exact"/>
        <w:jc w:val="both"/>
        <w:textAlignment w:val="auto"/>
        <w:rPr>
          <w:sz w:val="28"/>
          <w:szCs w:val="28"/>
          <w:lang w:bidi="ru-RU"/>
        </w:rPr>
      </w:pPr>
      <w:r w:rsidRPr="009827C5">
        <w:rPr>
          <w:sz w:val="28"/>
          <w:szCs w:val="28"/>
          <w:lang w:bidi="ru-RU"/>
        </w:rPr>
        <w:t xml:space="preserve">         3.10. </w:t>
      </w:r>
      <w:r w:rsidR="00115E99" w:rsidRPr="009827C5">
        <w:rPr>
          <w:sz w:val="28"/>
          <w:szCs w:val="28"/>
          <w:lang w:bidi="ru-RU"/>
        </w:rPr>
        <w:t xml:space="preserve">В случае выявления опечаток и ошибок заявитель вправе обратиться в </w:t>
      </w:r>
      <w:r w:rsidR="00116121">
        <w:rPr>
          <w:sz w:val="28"/>
          <w:szCs w:val="28"/>
          <w:lang w:bidi="ru-RU"/>
        </w:rPr>
        <w:t>Администрацию</w:t>
      </w:r>
      <w:r w:rsidR="00115E99" w:rsidRPr="009827C5">
        <w:rPr>
          <w:sz w:val="28"/>
          <w:szCs w:val="28"/>
          <w:lang w:bidi="ru-RU"/>
        </w:rPr>
        <w:t xml:space="preserve"> с заявлением с приложением документов, указанных в пункте 2.8. настоящего Административного регламента.</w:t>
      </w:r>
    </w:p>
    <w:p w14:paraId="6884E418" w14:textId="77777777" w:rsidR="00A02520" w:rsidRPr="009827C5" w:rsidRDefault="00D06DB3" w:rsidP="00D06DB3">
      <w:pPr>
        <w:tabs>
          <w:tab w:val="left" w:pos="1418"/>
        </w:tabs>
        <w:jc w:val="both"/>
        <w:rPr>
          <w:color w:val="C00000"/>
          <w:sz w:val="28"/>
          <w:szCs w:val="28"/>
        </w:rPr>
      </w:pPr>
      <w:r w:rsidRPr="009827C5">
        <w:rPr>
          <w:sz w:val="28"/>
          <w:szCs w:val="28"/>
        </w:rPr>
        <w:t xml:space="preserve">     </w:t>
      </w:r>
      <w:r w:rsidR="0087568B" w:rsidRPr="009827C5">
        <w:rPr>
          <w:sz w:val="28"/>
          <w:szCs w:val="28"/>
        </w:rPr>
        <w:t xml:space="preserve">    </w:t>
      </w:r>
      <w:r w:rsidRPr="009827C5">
        <w:rPr>
          <w:sz w:val="28"/>
          <w:szCs w:val="28"/>
        </w:rPr>
        <w:t xml:space="preserve"> 3.11.</w:t>
      </w:r>
      <w:r w:rsidR="00A02520" w:rsidRPr="009827C5">
        <w:rPr>
          <w:sz w:val="28"/>
          <w:szCs w:val="28"/>
        </w:rPr>
        <w:t xml:space="preserve"> Основания отказа в приеме заявления об исправлении опеч</w:t>
      </w:r>
      <w:r w:rsidR="00F86955" w:rsidRPr="009827C5">
        <w:rPr>
          <w:sz w:val="28"/>
          <w:szCs w:val="28"/>
        </w:rPr>
        <w:t>аток и ошибок указаны в пункте 2</w:t>
      </w:r>
      <w:r w:rsidR="00A02520" w:rsidRPr="009827C5">
        <w:rPr>
          <w:sz w:val="28"/>
          <w:szCs w:val="28"/>
        </w:rPr>
        <w:t>.</w:t>
      </w:r>
      <w:r w:rsidR="00F86955" w:rsidRPr="009827C5">
        <w:rPr>
          <w:sz w:val="28"/>
          <w:szCs w:val="28"/>
        </w:rPr>
        <w:t>12</w:t>
      </w:r>
      <w:r w:rsidR="00A02520" w:rsidRPr="009827C5">
        <w:rPr>
          <w:sz w:val="28"/>
          <w:szCs w:val="28"/>
        </w:rPr>
        <w:t xml:space="preserve"> настоящего Административного регламента.</w:t>
      </w:r>
    </w:p>
    <w:p w14:paraId="4D2F553E" w14:textId="77777777" w:rsidR="00A02520" w:rsidRPr="009827C5" w:rsidRDefault="00D06DB3" w:rsidP="00D06DB3">
      <w:pPr>
        <w:tabs>
          <w:tab w:val="left" w:pos="1418"/>
        </w:tabs>
        <w:jc w:val="both"/>
        <w:rPr>
          <w:sz w:val="28"/>
          <w:szCs w:val="28"/>
        </w:rPr>
      </w:pPr>
      <w:r w:rsidRPr="009827C5">
        <w:rPr>
          <w:sz w:val="28"/>
          <w:szCs w:val="28"/>
        </w:rPr>
        <w:t xml:space="preserve">          3.12.</w:t>
      </w:r>
      <w:r w:rsidR="00A02520" w:rsidRPr="009827C5">
        <w:rPr>
          <w:sz w:val="28"/>
          <w:szCs w:val="28"/>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2BE61446" w14:textId="77F1887E" w:rsidR="00A02520" w:rsidRPr="009827C5" w:rsidRDefault="00A02520" w:rsidP="00A02520">
      <w:pPr>
        <w:pStyle w:val="af"/>
        <w:tabs>
          <w:tab w:val="left" w:pos="1276"/>
          <w:tab w:val="left" w:pos="1418"/>
        </w:tabs>
        <w:ind w:left="0" w:firstLine="708"/>
        <w:jc w:val="both"/>
        <w:rPr>
          <w:sz w:val="28"/>
          <w:szCs w:val="28"/>
        </w:rPr>
      </w:pPr>
      <w:r w:rsidRPr="009827C5">
        <w:rPr>
          <w:sz w:val="28"/>
          <w:szCs w:val="28"/>
        </w:rPr>
        <w:t xml:space="preserve">1) заявитель при обнаружении опечаток и ошибок в документах, выданных в результате предоставления муниципальной услуги, обращается лично в </w:t>
      </w:r>
      <w:r w:rsidR="00116121">
        <w:rPr>
          <w:sz w:val="28"/>
          <w:szCs w:val="28"/>
        </w:rPr>
        <w:t>Администрацию</w:t>
      </w:r>
      <w:r w:rsidRPr="009827C5">
        <w:rPr>
          <w:sz w:val="28"/>
          <w:szCs w:val="28"/>
        </w:rPr>
        <w:t xml:space="preserve"> с заявлением о необходимости исправления опечаток и ошибок, в котором содержится указание на их описание; </w:t>
      </w:r>
    </w:p>
    <w:p w14:paraId="34A498B9" w14:textId="129BC952" w:rsidR="00A02520" w:rsidRPr="009827C5" w:rsidRDefault="00A02520" w:rsidP="00A02520">
      <w:pPr>
        <w:pStyle w:val="af"/>
        <w:tabs>
          <w:tab w:val="left" w:pos="1276"/>
        </w:tabs>
        <w:ind w:left="0" w:firstLine="708"/>
        <w:jc w:val="both"/>
        <w:rPr>
          <w:sz w:val="28"/>
          <w:szCs w:val="28"/>
        </w:rPr>
      </w:pPr>
      <w:r w:rsidRPr="009827C5">
        <w:rPr>
          <w:sz w:val="28"/>
          <w:szCs w:val="28"/>
        </w:rPr>
        <w:t xml:space="preserve">2) </w:t>
      </w:r>
      <w:r w:rsidR="00116121">
        <w:rPr>
          <w:sz w:val="28"/>
          <w:szCs w:val="28"/>
        </w:rPr>
        <w:t>Администрация</w:t>
      </w:r>
      <w:r w:rsidRPr="009827C5">
        <w:rPr>
          <w:sz w:val="28"/>
          <w:szCs w:val="28"/>
        </w:rPr>
        <w:t xml:space="preserve"> при получении заявления, указанного в подпункте 1 пункта </w:t>
      </w:r>
      <w:r w:rsidR="00D06DB3" w:rsidRPr="009827C5">
        <w:rPr>
          <w:sz w:val="28"/>
          <w:szCs w:val="28"/>
        </w:rPr>
        <w:t>3.12</w:t>
      </w:r>
      <w:r w:rsidRPr="009827C5">
        <w:rPr>
          <w:sz w:val="28"/>
          <w:szCs w:val="28"/>
        </w:rPr>
        <w:t xml:space="preserve">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 </w:t>
      </w:r>
    </w:p>
    <w:p w14:paraId="2983BC23" w14:textId="06F33583" w:rsidR="00A02520" w:rsidRPr="009827C5" w:rsidRDefault="00A02520" w:rsidP="00A02520">
      <w:pPr>
        <w:pStyle w:val="af"/>
        <w:tabs>
          <w:tab w:val="left" w:pos="993"/>
        </w:tabs>
        <w:ind w:left="0" w:firstLine="708"/>
        <w:jc w:val="both"/>
        <w:rPr>
          <w:sz w:val="28"/>
          <w:szCs w:val="28"/>
        </w:rPr>
      </w:pPr>
      <w:r w:rsidRPr="009827C5">
        <w:rPr>
          <w:sz w:val="28"/>
          <w:szCs w:val="28"/>
        </w:rPr>
        <w:t xml:space="preserve">3) </w:t>
      </w:r>
      <w:r w:rsidR="00116121">
        <w:rPr>
          <w:sz w:val="28"/>
          <w:szCs w:val="28"/>
        </w:rPr>
        <w:t>Администрация</w:t>
      </w:r>
      <w:r w:rsidRPr="009827C5">
        <w:rPr>
          <w:sz w:val="28"/>
          <w:szCs w:val="28"/>
        </w:rPr>
        <w:t xml:space="preserve"> обеспечивает устранение опечаток и ошибок в документах, являющихся результатом предоставления муниципальной услуги; </w:t>
      </w:r>
    </w:p>
    <w:p w14:paraId="3DD556C4" w14:textId="77777777" w:rsidR="00A02520" w:rsidRPr="009827C5" w:rsidRDefault="00D06DB3" w:rsidP="00A02520">
      <w:pPr>
        <w:pStyle w:val="af"/>
        <w:tabs>
          <w:tab w:val="left" w:pos="851"/>
        </w:tabs>
        <w:ind w:left="0" w:firstLine="708"/>
        <w:jc w:val="both"/>
        <w:rPr>
          <w:sz w:val="28"/>
          <w:szCs w:val="28"/>
        </w:rPr>
      </w:pPr>
      <w:r w:rsidRPr="009827C5">
        <w:rPr>
          <w:sz w:val="28"/>
          <w:szCs w:val="28"/>
        </w:rPr>
        <w:t>4</w:t>
      </w:r>
      <w:r w:rsidR="00A02520" w:rsidRPr="009827C5">
        <w:rPr>
          <w:sz w:val="28"/>
          <w:szCs w:val="28"/>
        </w:rPr>
        <w:t xml:space="preserve">) срок устранения опечаток и ошибок не должен превышать 3 (трех) рабочих дней с даты регистрации заявления, указанного в подпункте 1 пункта </w:t>
      </w:r>
      <w:r w:rsidRPr="009827C5">
        <w:rPr>
          <w:sz w:val="28"/>
          <w:szCs w:val="28"/>
        </w:rPr>
        <w:t>3.12</w:t>
      </w:r>
      <w:r w:rsidR="00A02520" w:rsidRPr="009827C5">
        <w:rPr>
          <w:sz w:val="28"/>
          <w:szCs w:val="28"/>
        </w:rPr>
        <w:t xml:space="preserve"> настоящего подраздела. </w:t>
      </w:r>
    </w:p>
    <w:p w14:paraId="3C6E850E" w14:textId="77777777" w:rsidR="00115E99" w:rsidRPr="009827C5" w:rsidRDefault="00115E99" w:rsidP="00187C66">
      <w:pPr>
        <w:widowControl w:val="0"/>
        <w:spacing w:line="322" w:lineRule="exact"/>
        <w:jc w:val="both"/>
        <w:rPr>
          <w:sz w:val="28"/>
          <w:szCs w:val="28"/>
          <w:lang w:bidi="ru-RU"/>
        </w:rPr>
      </w:pPr>
    </w:p>
    <w:p w14:paraId="76F33A7B" w14:textId="77777777" w:rsidR="00115E99" w:rsidRPr="009827C5" w:rsidRDefault="00115E99" w:rsidP="00924ABA">
      <w:pPr>
        <w:widowControl w:val="0"/>
        <w:numPr>
          <w:ilvl w:val="0"/>
          <w:numId w:val="18"/>
        </w:numPr>
        <w:tabs>
          <w:tab w:val="left" w:pos="1280"/>
        </w:tabs>
        <w:overflowPunct/>
        <w:autoSpaceDE/>
        <w:autoSpaceDN/>
        <w:adjustRightInd/>
        <w:spacing w:after="299" w:line="280" w:lineRule="exact"/>
        <w:jc w:val="center"/>
        <w:textAlignment w:val="auto"/>
        <w:outlineLvl w:val="0"/>
        <w:rPr>
          <w:b/>
          <w:bCs/>
          <w:sz w:val="28"/>
          <w:szCs w:val="28"/>
          <w:lang w:bidi="ru-RU"/>
        </w:rPr>
      </w:pPr>
      <w:bookmarkStart w:id="12" w:name="bookmark17"/>
      <w:r w:rsidRPr="009827C5">
        <w:rPr>
          <w:b/>
          <w:bCs/>
          <w:sz w:val="28"/>
          <w:szCs w:val="28"/>
          <w:lang w:bidi="ru-RU"/>
        </w:rPr>
        <w:t>Формы контроля за исполнением административного регламента</w:t>
      </w:r>
      <w:bookmarkEnd w:id="12"/>
    </w:p>
    <w:p w14:paraId="6C177D10" w14:textId="77777777" w:rsidR="00115E99" w:rsidRPr="009827C5" w:rsidRDefault="00115E99" w:rsidP="00115E99">
      <w:pPr>
        <w:widowControl w:val="0"/>
        <w:spacing w:after="244" w:line="322" w:lineRule="exact"/>
        <w:jc w:val="center"/>
        <w:rPr>
          <w:b/>
          <w:bCs/>
          <w:sz w:val="28"/>
          <w:szCs w:val="28"/>
          <w:lang w:bidi="ru-RU"/>
        </w:rPr>
      </w:pPr>
      <w:r w:rsidRPr="009827C5">
        <w:rPr>
          <w:b/>
          <w:bCs/>
          <w:sz w:val="28"/>
          <w:szCs w:val="28"/>
          <w:lang w:bidi="ru-RU"/>
        </w:rPr>
        <w:t xml:space="preserve">Порядок осуществления текущего контроля за соблюдением и исполнением ответственными должностными лицами положений </w:t>
      </w:r>
      <w:r w:rsidRPr="009827C5">
        <w:rPr>
          <w:b/>
          <w:bCs/>
          <w:sz w:val="28"/>
          <w:szCs w:val="28"/>
          <w:lang w:bidi="ru-RU"/>
        </w:rPr>
        <w:lastRenderedPageBreak/>
        <w:t>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5C25BCBB" w14:textId="421A0DB6" w:rsidR="00115E99" w:rsidRPr="009827C5" w:rsidRDefault="00116121" w:rsidP="00116121">
      <w:pPr>
        <w:widowControl w:val="0"/>
        <w:tabs>
          <w:tab w:val="left" w:pos="1220"/>
        </w:tabs>
        <w:overflowPunct/>
        <w:autoSpaceDE/>
        <w:autoSpaceDN/>
        <w:adjustRightInd/>
        <w:spacing w:line="317" w:lineRule="exact"/>
        <w:jc w:val="both"/>
        <w:textAlignment w:val="auto"/>
        <w:rPr>
          <w:sz w:val="28"/>
          <w:szCs w:val="28"/>
          <w:lang w:bidi="ru-RU"/>
        </w:rPr>
      </w:pPr>
      <w:r>
        <w:rPr>
          <w:sz w:val="28"/>
          <w:szCs w:val="28"/>
          <w:lang w:bidi="ru-RU"/>
        </w:rPr>
        <w:t xml:space="preserve">     4.1. </w:t>
      </w:r>
      <w:r w:rsidR="00115E99" w:rsidRPr="009827C5">
        <w:rPr>
          <w:sz w:val="28"/>
          <w:szCs w:val="28"/>
          <w:lang w:bidi="ru-RU"/>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w:t>
      </w:r>
      <w:r w:rsidR="00DC5DA8" w:rsidRPr="009827C5">
        <w:rPr>
          <w:sz w:val="28"/>
          <w:szCs w:val="28"/>
          <w:lang w:bidi="ru-RU"/>
        </w:rPr>
        <w:t xml:space="preserve">олжностными лицами </w:t>
      </w:r>
      <w:r>
        <w:rPr>
          <w:sz w:val="28"/>
          <w:szCs w:val="28"/>
          <w:lang w:bidi="ru-RU"/>
        </w:rPr>
        <w:t>Администрации</w:t>
      </w:r>
      <w:r w:rsidR="00115E99" w:rsidRPr="009827C5">
        <w:rPr>
          <w:sz w:val="28"/>
          <w:szCs w:val="28"/>
          <w:lang w:bidi="ru-RU"/>
        </w:rPr>
        <w:t>, уполномоченными на осуществление контроля за предоставлением муниципальной услуги.</w:t>
      </w:r>
    </w:p>
    <w:p w14:paraId="2EC63DC2" w14:textId="44C17B7E" w:rsidR="00115E99" w:rsidRPr="009827C5" w:rsidRDefault="00115E99" w:rsidP="00115E99">
      <w:pPr>
        <w:widowControl w:val="0"/>
        <w:spacing w:line="322" w:lineRule="exact"/>
        <w:ind w:firstLine="580"/>
        <w:jc w:val="both"/>
        <w:rPr>
          <w:sz w:val="28"/>
          <w:szCs w:val="28"/>
          <w:lang w:bidi="ru-RU"/>
        </w:rPr>
      </w:pPr>
      <w:r w:rsidRPr="009827C5">
        <w:rPr>
          <w:sz w:val="28"/>
          <w:szCs w:val="28"/>
          <w:lang w:bidi="ru-RU"/>
        </w:rPr>
        <w:t>Для текущего контроля используются сведения служебной корреспонденции, устная и письменная информация специалистов</w:t>
      </w:r>
      <w:r w:rsidR="00DC5DA8" w:rsidRPr="009827C5">
        <w:rPr>
          <w:sz w:val="28"/>
          <w:szCs w:val="28"/>
          <w:lang w:bidi="ru-RU"/>
        </w:rPr>
        <w:t xml:space="preserve"> и должностных лиц </w:t>
      </w:r>
      <w:r w:rsidR="00116121">
        <w:rPr>
          <w:sz w:val="28"/>
          <w:szCs w:val="28"/>
          <w:lang w:bidi="ru-RU"/>
        </w:rPr>
        <w:t>Администрации</w:t>
      </w:r>
      <w:r w:rsidRPr="009827C5">
        <w:rPr>
          <w:sz w:val="28"/>
          <w:szCs w:val="28"/>
          <w:lang w:bidi="ru-RU"/>
        </w:rPr>
        <w:t>.</w:t>
      </w:r>
    </w:p>
    <w:p w14:paraId="063BFD91" w14:textId="77777777" w:rsidR="00115E99" w:rsidRPr="009827C5" w:rsidRDefault="00115E99" w:rsidP="00115E99">
      <w:pPr>
        <w:widowControl w:val="0"/>
        <w:spacing w:line="322" w:lineRule="exact"/>
        <w:ind w:firstLine="580"/>
        <w:jc w:val="both"/>
        <w:rPr>
          <w:sz w:val="28"/>
          <w:szCs w:val="28"/>
          <w:lang w:bidi="ru-RU"/>
        </w:rPr>
      </w:pPr>
      <w:r w:rsidRPr="009827C5">
        <w:rPr>
          <w:sz w:val="28"/>
          <w:szCs w:val="28"/>
          <w:lang w:bidi="ru-RU"/>
        </w:rPr>
        <w:t>Текущий контроль осуществляется путем проведения проверок:</w:t>
      </w:r>
    </w:p>
    <w:p w14:paraId="467B5F18" w14:textId="77777777" w:rsidR="00115E99" w:rsidRPr="009827C5" w:rsidRDefault="00DC5DA8" w:rsidP="00115E99">
      <w:pPr>
        <w:widowControl w:val="0"/>
        <w:spacing w:line="322" w:lineRule="exact"/>
        <w:ind w:firstLine="580"/>
        <w:jc w:val="both"/>
        <w:rPr>
          <w:sz w:val="28"/>
          <w:szCs w:val="28"/>
          <w:lang w:bidi="ru-RU"/>
        </w:rPr>
      </w:pPr>
      <w:r w:rsidRPr="009827C5">
        <w:rPr>
          <w:sz w:val="28"/>
          <w:szCs w:val="28"/>
          <w:lang w:bidi="ru-RU"/>
        </w:rPr>
        <w:t xml:space="preserve">- </w:t>
      </w:r>
      <w:r w:rsidR="00115E99" w:rsidRPr="009827C5">
        <w:rPr>
          <w:sz w:val="28"/>
          <w:szCs w:val="28"/>
          <w:lang w:bidi="ru-RU"/>
        </w:rPr>
        <w:t>решений о предоставлении (об отказе в предоставлении) муниципальной услуги;</w:t>
      </w:r>
    </w:p>
    <w:p w14:paraId="05FBF723" w14:textId="77777777" w:rsidR="00115E99" w:rsidRPr="009827C5" w:rsidRDefault="00DC5DA8" w:rsidP="00115E99">
      <w:pPr>
        <w:widowControl w:val="0"/>
        <w:spacing w:line="322" w:lineRule="exact"/>
        <w:ind w:firstLine="580"/>
        <w:jc w:val="both"/>
        <w:rPr>
          <w:sz w:val="28"/>
          <w:szCs w:val="28"/>
          <w:lang w:bidi="ru-RU"/>
        </w:rPr>
      </w:pPr>
      <w:r w:rsidRPr="009827C5">
        <w:rPr>
          <w:sz w:val="28"/>
          <w:szCs w:val="28"/>
          <w:lang w:bidi="ru-RU"/>
        </w:rPr>
        <w:t xml:space="preserve">- </w:t>
      </w:r>
      <w:r w:rsidR="00115E99" w:rsidRPr="009827C5">
        <w:rPr>
          <w:sz w:val="28"/>
          <w:szCs w:val="28"/>
          <w:lang w:bidi="ru-RU"/>
        </w:rPr>
        <w:t>выявления и устранения нарушений прав граждан;</w:t>
      </w:r>
    </w:p>
    <w:p w14:paraId="2E449DE8" w14:textId="77777777" w:rsidR="00115E99" w:rsidRPr="009827C5" w:rsidRDefault="00DC5DA8" w:rsidP="00115E99">
      <w:pPr>
        <w:widowControl w:val="0"/>
        <w:spacing w:line="322" w:lineRule="exact"/>
        <w:ind w:firstLine="580"/>
        <w:jc w:val="both"/>
        <w:rPr>
          <w:sz w:val="28"/>
          <w:szCs w:val="28"/>
          <w:lang w:bidi="ru-RU"/>
        </w:rPr>
      </w:pPr>
      <w:r w:rsidRPr="009827C5">
        <w:rPr>
          <w:sz w:val="28"/>
          <w:szCs w:val="28"/>
          <w:lang w:bidi="ru-RU"/>
        </w:rPr>
        <w:t xml:space="preserve">- </w:t>
      </w:r>
      <w:r w:rsidR="00115E99" w:rsidRPr="009827C5">
        <w:rPr>
          <w:sz w:val="28"/>
          <w:szCs w:val="28"/>
          <w:lang w:bidi="ru-RU"/>
        </w:rPr>
        <w:t>рассмотрения, принятия решений и подготовки ответов на обращения граждан, содержащие жалобы на решения, действия (бездействие) должностных лиц.</w:t>
      </w:r>
    </w:p>
    <w:p w14:paraId="196A9CDC" w14:textId="77777777" w:rsidR="00115E99" w:rsidRPr="009827C5" w:rsidRDefault="00115E99" w:rsidP="00115E99">
      <w:pPr>
        <w:widowControl w:val="0"/>
        <w:spacing w:line="322" w:lineRule="exact"/>
        <w:ind w:firstLine="740"/>
        <w:jc w:val="both"/>
        <w:rPr>
          <w:sz w:val="28"/>
          <w:szCs w:val="28"/>
          <w:lang w:bidi="ru-RU"/>
        </w:rPr>
      </w:pPr>
    </w:p>
    <w:p w14:paraId="2A1053A7" w14:textId="77777777" w:rsidR="00115E99" w:rsidRPr="009827C5" w:rsidRDefault="00115E99" w:rsidP="00DC5DA8">
      <w:pPr>
        <w:widowControl w:val="0"/>
        <w:spacing w:after="240" w:line="322" w:lineRule="exact"/>
        <w:jc w:val="both"/>
        <w:rPr>
          <w:b/>
          <w:bCs/>
          <w:sz w:val="28"/>
          <w:szCs w:val="28"/>
          <w:lang w:bidi="ru-RU"/>
        </w:rPr>
      </w:pPr>
      <w:r w:rsidRPr="009827C5">
        <w:rPr>
          <w:b/>
          <w:bCs/>
          <w:sz w:val="28"/>
          <w:szCs w:val="28"/>
          <w:lang w:bidi="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4F65FC31" w14:textId="7C8CDA00" w:rsidR="00115E99" w:rsidRPr="009827C5" w:rsidRDefault="00116121" w:rsidP="00116121">
      <w:pPr>
        <w:widowControl w:val="0"/>
        <w:tabs>
          <w:tab w:val="left" w:pos="1220"/>
        </w:tabs>
        <w:overflowPunct/>
        <w:autoSpaceDE/>
        <w:autoSpaceDN/>
        <w:adjustRightInd/>
        <w:spacing w:line="322" w:lineRule="exact"/>
        <w:jc w:val="both"/>
        <w:textAlignment w:val="auto"/>
        <w:rPr>
          <w:sz w:val="28"/>
          <w:szCs w:val="28"/>
          <w:lang w:bidi="ru-RU"/>
        </w:rPr>
      </w:pPr>
      <w:r>
        <w:rPr>
          <w:sz w:val="28"/>
          <w:szCs w:val="28"/>
          <w:lang w:bidi="ru-RU"/>
        </w:rPr>
        <w:t xml:space="preserve">     4.2. </w:t>
      </w:r>
      <w:r w:rsidR="00115E99" w:rsidRPr="009827C5">
        <w:rPr>
          <w:sz w:val="28"/>
          <w:szCs w:val="28"/>
          <w:lang w:bidi="ru-RU"/>
        </w:rPr>
        <w:t>Контроль за полнотой и качеством предоставления муниципальной услуги включает в себя проведение плановых и внеплановых проверок.</w:t>
      </w:r>
    </w:p>
    <w:p w14:paraId="1688CB6E" w14:textId="214148CC" w:rsidR="00115E99" w:rsidRPr="009827C5" w:rsidRDefault="00116121" w:rsidP="00116121">
      <w:pPr>
        <w:widowControl w:val="0"/>
        <w:tabs>
          <w:tab w:val="left" w:pos="1076"/>
        </w:tabs>
        <w:overflowPunct/>
        <w:autoSpaceDE/>
        <w:autoSpaceDN/>
        <w:adjustRightInd/>
        <w:spacing w:line="322" w:lineRule="exact"/>
        <w:jc w:val="both"/>
        <w:textAlignment w:val="auto"/>
        <w:rPr>
          <w:sz w:val="28"/>
          <w:szCs w:val="28"/>
          <w:lang w:bidi="ru-RU"/>
        </w:rPr>
      </w:pPr>
      <w:r>
        <w:rPr>
          <w:sz w:val="28"/>
          <w:szCs w:val="28"/>
          <w:lang w:bidi="ru-RU"/>
        </w:rPr>
        <w:t xml:space="preserve">    </w:t>
      </w:r>
      <w:r w:rsidR="00DB5F42">
        <w:rPr>
          <w:sz w:val="28"/>
          <w:szCs w:val="28"/>
          <w:lang w:bidi="ru-RU"/>
        </w:rPr>
        <w:t xml:space="preserve"> </w:t>
      </w:r>
      <w:r>
        <w:rPr>
          <w:sz w:val="28"/>
          <w:szCs w:val="28"/>
          <w:lang w:bidi="ru-RU"/>
        </w:rPr>
        <w:t xml:space="preserve">4.3. </w:t>
      </w:r>
      <w:r w:rsidR="00115E99" w:rsidRPr="009827C5">
        <w:rPr>
          <w:sz w:val="28"/>
          <w:szCs w:val="28"/>
          <w:lang w:bidi="ru-RU"/>
        </w:rPr>
        <w:t xml:space="preserve">Плановые проверки осуществляются на основании годовых планов работы </w:t>
      </w:r>
      <w:r>
        <w:rPr>
          <w:sz w:val="28"/>
          <w:szCs w:val="28"/>
          <w:lang w:bidi="ru-RU"/>
        </w:rPr>
        <w:t>Администрации</w:t>
      </w:r>
      <w:r w:rsidR="00115E99" w:rsidRPr="009827C5">
        <w:rPr>
          <w:sz w:val="28"/>
          <w:szCs w:val="28"/>
          <w:lang w:bidi="ru-RU"/>
        </w:rPr>
        <w:t xml:space="preserve">, утверждаемых руководителем </w:t>
      </w:r>
      <w:r>
        <w:rPr>
          <w:sz w:val="28"/>
          <w:szCs w:val="28"/>
          <w:lang w:bidi="ru-RU"/>
        </w:rPr>
        <w:t>Администрации</w:t>
      </w:r>
      <w:r w:rsidR="00115E99" w:rsidRPr="009827C5">
        <w:rPr>
          <w:sz w:val="28"/>
          <w:szCs w:val="28"/>
          <w:lang w:bidi="ru-RU"/>
        </w:rPr>
        <w:t>. При плановой проверке полноты и качества предоставления муниципальной услуги контролю подлежат:</w:t>
      </w:r>
    </w:p>
    <w:p w14:paraId="18F0F675" w14:textId="77777777" w:rsidR="00115E99" w:rsidRPr="009827C5" w:rsidRDefault="00DC5DA8" w:rsidP="00115E99">
      <w:pPr>
        <w:widowControl w:val="0"/>
        <w:spacing w:line="322" w:lineRule="exact"/>
        <w:ind w:left="580" w:right="200"/>
        <w:jc w:val="both"/>
        <w:rPr>
          <w:sz w:val="28"/>
          <w:szCs w:val="28"/>
          <w:lang w:bidi="ru-RU"/>
        </w:rPr>
      </w:pPr>
      <w:r w:rsidRPr="009827C5">
        <w:rPr>
          <w:sz w:val="28"/>
          <w:szCs w:val="28"/>
          <w:lang w:bidi="ru-RU"/>
        </w:rPr>
        <w:t xml:space="preserve">- </w:t>
      </w:r>
      <w:r w:rsidR="00115E99" w:rsidRPr="009827C5">
        <w:rPr>
          <w:sz w:val="28"/>
          <w:szCs w:val="28"/>
          <w:lang w:bidi="ru-RU"/>
        </w:rPr>
        <w:t>соблюдение сроков предоставления муниципальной услуги;</w:t>
      </w:r>
    </w:p>
    <w:p w14:paraId="6F2BA285" w14:textId="77777777" w:rsidR="00115E99" w:rsidRPr="009827C5" w:rsidRDefault="00DC5DA8" w:rsidP="00115E99">
      <w:pPr>
        <w:widowControl w:val="0"/>
        <w:spacing w:line="322" w:lineRule="exact"/>
        <w:ind w:left="580" w:right="200"/>
        <w:jc w:val="both"/>
        <w:rPr>
          <w:sz w:val="28"/>
          <w:szCs w:val="28"/>
          <w:lang w:bidi="ru-RU"/>
        </w:rPr>
      </w:pPr>
      <w:r w:rsidRPr="009827C5">
        <w:rPr>
          <w:sz w:val="28"/>
          <w:szCs w:val="28"/>
          <w:lang w:bidi="ru-RU"/>
        </w:rPr>
        <w:t xml:space="preserve">- </w:t>
      </w:r>
      <w:r w:rsidR="00115E99" w:rsidRPr="009827C5">
        <w:rPr>
          <w:sz w:val="28"/>
          <w:szCs w:val="28"/>
          <w:lang w:bidi="ru-RU"/>
        </w:rPr>
        <w:t>соблюдение положений настоящего Административного регламента;</w:t>
      </w:r>
    </w:p>
    <w:p w14:paraId="7806B51C" w14:textId="77777777" w:rsidR="00115E99" w:rsidRPr="009827C5" w:rsidRDefault="00DC5DA8" w:rsidP="00115E99">
      <w:pPr>
        <w:widowControl w:val="0"/>
        <w:spacing w:line="322" w:lineRule="exact"/>
        <w:ind w:firstLine="600"/>
        <w:jc w:val="both"/>
        <w:rPr>
          <w:sz w:val="28"/>
          <w:szCs w:val="28"/>
          <w:lang w:bidi="ru-RU"/>
        </w:rPr>
      </w:pPr>
      <w:r w:rsidRPr="009827C5">
        <w:rPr>
          <w:sz w:val="28"/>
          <w:szCs w:val="28"/>
          <w:lang w:bidi="ru-RU"/>
        </w:rPr>
        <w:t xml:space="preserve">- </w:t>
      </w:r>
      <w:r w:rsidR="00115E99" w:rsidRPr="009827C5">
        <w:rPr>
          <w:sz w:val="28"/>
          <w:szCs w:val="28"/>
          <w:lang w:bidi="ru-RU"/>
        </w:rPr>
        <w:t>правильность и обоснованность принятого решения об отказе в предоставлении муниципальной услуги.</w:t>
      </w:r>
    </w:p>
    <w:p w14:paraId="345EE97C" w14:textId="77777777" w:rsidR="00115E99" w:rsidRPr="009827C5" w:rsidRDefault="00115E99" w:rsidP="00115E99">
      <w:pPr>
        <w:widowControl w:val="0"/>
        <w:spacing w:line="322" w:lineRule="exact"/>
        <w:ind w:firstLine="600"/>
        <w:jc w:val="both"/>
        <w:rPr>
          <w:sz w:val="28"/>
          <w:szCs w:val="28"/>
          <w:lang w:bidi="ru-RU"/>
        </w:rPr>
      </w:pPr>
      <w:r w:rsidRPr="009827C5">
        <w:rPr>
          <w:sz w:val="28"/>
          <w:szCs w:val="28"/>
          <w:lang w:bidi="ru-RU"/>
        </w:rPr>
        <w:t>Основанием для проведения внеплановых проверок являются:</w:t>
      </w:r>
    </w:p>
    <w:p w14:paraId="38300CB2" w14:textId="316C2716" w:rsidR="00115E99" w:rsidRPr="009827C5" w:rsidRDefault="00DC5DA8" w:rsidP="00115E99">
      <w:pPr>
        <w:widowControl w:val="0"/>
        <w:spacing w:line="322" w:lineRule="exact"/>
        <w:ind w:firstLine="600"/>
        <w:jc w:val="both"/>
        <w:rPr>
          <w:sz w:val="28"/>
          <w:szCs w:val="28"/>
          <w:lang w:bidi="ru-RU"/>
        </w:rPr>
      </w:pPr>
      <w:r w:rsidRPr="009827C5">
        <w:rPr>
          <w:sz w:val="28"/>
          <w:szCs w:val="28"/>
          <w:lang w:bidi="ru-RU"/>
        </w:rPr>
        <w:t xml:space="preserve">- </w:t>
      </w:r>
      <w:r w:rsidR="00115E99" w:rsidRPr="009827C5">
        <w:rPr>
          <w:sz w:val="28"/>
          <w:szCs w:val="28"/>
          <w:lang w:bidi="ru-RU"/>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Смоленской области и нормативных правовых актов органов местного самоуправления </w:t>
      </w:r>
      <w:r w:rsidR="00DB5F42">
        <w:rPr>
          <w:sz w:val="28"/>
          <w:szCs w:val="28"/>
          <w:lang w:bidi="ru-RU"/>
        </w:rPr>
        <w:t>муниципального образования Озерненского городского поселения Духовщинского района</w:t>
      </w:r>
      <w:r w:rsidR="00115E99" w:rsidRPr="009827C5">
        <w:rPr>
          <w:sz w:val="28"/>
          <w:szCs w:val="28"/>
          <w:lang w:bidi="ru-RU"/>
        </w:rPr>
        <w:t xml:space="preserve"> Смоленской области</w:t>
      </w:r>
      <w:r w:rsidR="00115E99" w:rsidRPr="009827C5">
        <w:rPr>
          <w:i/>
          <w:iCs/>
          <w:color w:val="000000"/>
          <w:sz w:val="28"/>
          <w:szCs w:val="28"/>
          <w:shd w:val="clear" w:color="auto" w:fill="FFFFFF"/>
          <w:lang w:bidi="ru-RU"/>
        </w:rPr>
        <w:t>;</w:t>
      </w:r>
    </w:p>
    <w:p w14:paraId="2663C98E" w14:textId="77777777" w:rsidR="00115E99" w:rsidRPr="009827C5" w:rsidRDefault="00DC5DA8" w:rsidP="00115E99">
      <w:pPr>
        <w:widowControl w:val="0"/>
        <w:spacing w:line="322" w:lineRule="exact"/>
        <w:ind w:firstLine="600"/>
        <w:jc w:val="both"/>
        <w:rPr>
          <w:sz w:val="28"/>
          <w:szCs w:val="28"/>
          <w:lang w:bidi="ru-RU"/>
        </w:rPr>
      </w:pPr>
      <w:r w:rsidRPr="009827C5">
        <w:rPr>
          <w:sz w:val="28"/>
          <w:szCs w:val="28"/>
          <w:lang w:bidi="ru-RU"/>
        </w:rPr>
        <w:t xml:space="preserve">- </w:t>
      </w:r>
      <w:r w:rsidR="00115E99" w:rsidRPr="009827C5">
        <w:rPr>
          <w:sz w:val="28"/>
          <w:szCs w:val="28"/>
          <w:lang w:bidi="ru-RU"/>
        </w:rPr>
        <w:t>обращения граждан и юридических лиц на нарушения законодательства, в том числе на качество предоставления муниципальной услуги.</w:t>
      </w:r>
    </w:p>
    <w:p w14:paraId="5D380B99" w14:textId="77777777" w:rsidR="00115E99" w:rsidRPr="009827C5" w:rsidRDefault="00115E99" w:rsidP="00115E99">
      <w:pPr>
        <w:widowControl w:val="0"/>
        <w:spacing w:line="280" w:lineRule="exact"/>
        <w:ind w:firstLine="740"/>
        <w:jc w:val="both"/>
        <w:rPr>
          <w:sz w:val="28"/>
          <w:szCs w:val="28"/>
          <w:lang w:bidi="ru-RU"/>
        </w:rPr>
      </w:pPr>
    </w:p>
    <w:p w14:paraId="4A21E391" w14:textId="77777777" w:rsidR="00115E99" w:rsidRPr="009827C5" w:rsidRDefault="00115E99" w:rsidP="00B7133B">
      <w:pPr>
        <w:widowControl w:val="0"/>
        <w:spacing w:after="240" w:line="322" w:lineRule="exact"/>
        <w:ind w:left="1440" w:right="1420"/>
        <w:jc w:val="center"/>
        <w:rPr>
          <w:b/>
          <w:bCs/>
          <w:sz w:val="28"/>
          <w:szCs w:val="28"/>
          <w:lang w:bidi="ru-RU"/>
        </w:rPr>
      </w:pPr>
      <w:r w:rsidRPr="009827C5">
        <w:rPr>
          <w:b/>
          <w:bCs/>
          <w:sz w:val="28"/>
          <w:szCs w:val="28"/>
          <w:lang w:bidi="ru-RU"/>
        </w:rPr>
        <w:lastRenderedPageBreak/>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11241C9A" w14:textId="6FBBE00B" w:rsidR="00115E99" w:rsidRPr="009827C5" w:rsidRDefault="00DB5F42" w:rsidP="00DB5F42">
      <w:pPr>
        <w:widowControl w:val="0"/>
        <w:tabs>
          <w:tab w:val="left" w:pos="1140"/>
        </w:tabs>
        <w:overflowPunct/>
        <w:autoSpaceDE/>
        <w:autoSpaceDN/>
        <w:adjustRightInd/>
        <w:spacing w:line="322" w:lineRule="exact"/>
        <w:jc w:val="both"/>
        <w:textAlignment w:val="auto"/>
        <w:rPr>
          <w:sz w:val="28"/>
          <w:szCs w:val="28"/>
          <w:lang w:bidi="ru-RU"/>
        </w:rPr>
      </w:pPr>
      <w:r>
        <w:rPr>
          <w:sz w:val="28"/>
          <w:szCs w:val="28"/>
          <w:lang w:bidi="ru-RU"/>
        </w:rPr>
        <w:t xml:space="preserve">     4.4.</w:t>
      </w:r>
      <w:r w:rsidR="00115E99" w:rsidRPr="009827C5">
        <w:rPr>
          <w:sz w:val="28"/>
          <w:szCs w:val="28"/>
          <w:lang w:bidi="ru-RU"/>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актов Смоленской области и нормативных правовых актов органов местного самоуправления муниципального образования </w:t>
      </w:r>
      <w:r>
        <w:rPr>
          <w:sz w:val="28"/>
          <w:szCs w:val="28"/>
          <w:lang w:bidi="ru-RU"/>
        </w:rPr>
        <w:t>Озерненского городского поселения Духовщинского района</w:t>
      </w:r>
      <w:r w:rsidR="00115E99" w:rsidRPr="009827C5">
        <w:rPr>
          <w:sz w:val="28"/>
          <w:szCs w:val="28"/>
          <w:lang w:bidi="ru-RU"/>
        </w:rPr>
        <w:t xml:space="preserve"> Смоленской области осуществляется привлечение виновных лиц к ответственности в соответствии с законодательством Российской Федерации.</w:t>
      </w:r>
    </w:p>
    <w:p w14:paraId="3169FB24" w14:textId="77777777" w:rsidR="00115E99" w:rsidRPr="009827C5" w:rsidRDefault="00115E99" w:rsidP="00115E99">
      <w:pPr>
        <w:widowControl w:val="0"/>
        <w:spacing w:line="326" w:lineRule="exact"/>
        <w:ind w:firstLine="600"/>
        <w:jc w:val="both"/>
        <w:rPr>
          <w:sz w:val="28"/>
          <w:szCs w:val="28"/>
          <w:lang w:bidi="ru-RU"/>
        </w:rPr>
      </w:pPr>
      <w:r w:rsidRPr="009827C5">
        <w:rPr>
          <w:sz w:val="28"/>
          <w:szCs w:val="28"/>
          <w:lang w:bidi="ru-RU"/>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14:paraId="49D45A96" w14:textId="77777777" w:rsidR="00115E99" w:rsidRPr="009827C5" w:rsidRDefault="00115E99" w:rsidP="00115E99">
      <w:pPr>
        <w:widowControl w:val="0"/>
        <w:spacing w:line="322" w:lineRule="exact"/>
        <w:ind w:firstLine="740"/>
        <w:jc w:val="both"/>
        <w:rPr>
          <w:sz w:val="28"/>
          <w:szCs w:val="28"/>
          <w:lang w:bidi="ru-RU"/>
        </w:rPr>
      </w:pPr>
    </w:p>
    <w:p w14:paraId="72A40368" w14:textId="77777777" w:rsidR="00115E99" w:rsidRPr="009827C5" w:rsidRDefault="00115E99" w:rsidP="00115E99">
      <w:pPr>
        <w:widowControl w:val="0"/>
        <w:spacing w:line="322" w:lineRule="exact"/>
        <w:ind w:right="20"/>
        <w:jc w:val="center"/>
        <w:outlineLvl w:val="0"/>
        <w:rPr>
          <w:b/>
          <w:bCs/>
          <w:sz w:val="28"/>
          <w:szCs w:val="28"/>
          <w:lang w:bidi="ru-RU"/>
        </w:rPr>
      </w:pPr>
      <w:bookmarkStart w:id="13" w:name="bookmark18"/>
      <w:r w:rsidRPr="009827C5">
        <w:rPr>
          <w:b/>
          <w:bCs/>
          <w:sz w:val="28"/>
          <w:szCs w:val="28"/>
          <w:lang w:bidi="ru-RU"/>
        </w:rPr>
        <w:t>Требования к порядку и формам контроля за предоставлением муниципальной услуги, в том числе со стороны граждан,</w:t>
      </w:r>
      <w:bookmarkStart w:id="14" w:name="bookmark19"/>
      <w:bookmarkEnd w:id="13"/>
      <w:r w:rsidRPr="009827C5">
        <w:rPr>
          <w:b/>
          <w:bCs/>
          <w:sz w:val="28"/>
          <w:szCs w:val="28"/>
          <w:lang w:bidi="ru-RU"/>
        </w:rPr>
        <w:t xml:space="preserve"> их объединений и организаций</w:t>
      </w:r>
      <w:bookmarkEnd w:id="14"/>
    </w:p>
    <w:p w14:paraId="1923A199" w14:textId="77777777" w:rsidR="00115E99" w:rsidRPr="009827C5" w:rsidRDefault="00115E99" w:rsidP="00115E99">
      <w:pPr>
        <w:widowControl w:val="0"/>
        <w:spacing w:line="322" w:lineRule="exact"/>
        <w:ind w:right="20"/>
        <w:jc w:val="center"/>
        <w:outlineLvl w:val="0"/>
        <w:rPr>
          <w:b/>
          <w:bCs/>
          <w:sz w:val="28"/>
          <w:szCs w:val="28"/>
          <w:lang w:bidi="ru-RU"/>
        </w:rPr>
      </w:pPr>
    </w:p>
    <w:p w14:paraId="06FB24F4" w14:textId="2EDF4426" w:rsidR="00115E99" w:rsidRPr="009827C5" w:rsidRDefault="00DB5F42" w:rsidP="0087568B">
      <w:pPr>
        <w:widowControl w:val="0"/>
        <w:numPr>
          <w:ilvl w:val="1"/>
          <w:numId w:val="19"/>
        </w:numPr>
        <w:tabs>
          <w:tab w:val="left" w:pos="1140"/>
        </w:tabs>
        <w:overflowPunct/>
        <w:autoSpaceDE/>
        <w:autoSpaceDN/>
        <w:adjustRightInd/>
        <w:spacing w:line="322" w:lineRule="exact"/>
        <w:jc w:val="both"/>
        <w:textAlignment w:val="auto"/>
        <w:rPr>
          <w:sz w:val="28"/>
          <w:szCs w:val="28"/>
          <w:lang w:bidi="ru-RU"/>
        </w:rPr>
      </w:pPr>
      <w:r>
        <w:rPr>
          <w:sz w:val="28"/>
          <w:szCs w:val="28"/>
          <w:lang w:bidi="ru-RU"/>
        </w:rPr>
        <w:t xml:space="preserve">         </w:t>
      </w:r>
      <w:r w:rsidR="0087568B" w:rsidRPr="009827C5">
        <w:rPr>
          <w:sz w:val="28"/>
          <w:szCs w:val="28"/>
          <w:lang w:bidi="ru-RU"/>
        </w:rPr>
        <w:t xml:space="preserve">4.5. </w:t>
      </w:r>
      <w:r w:rsidR="00115E99" w:rsidRPr="009827C5">
        <w:rPr>
          <w:sz w:val="28"/>
          <w:szCs w:val="28"/>
          <w:lang w:bidi="ru-RU"/>
        </w:rPr>
        <w:t>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14:paraId="6BC56B39" w14:textId="77777777" w:rsidR="00115E99" w:rsidRPr="009827C5" w:rsidRDefault="00115E99" w:rsidP="00115E99">
      <w:pPr>
        <w:widowControl w:val="0"/>
        <w:tabs>
          <w:tab w:val="left" w:pos="567"/>
        </w:tabs>
        <w:spacing w:line="322" w:lineRule="exact"/>
        <w:jc w:val="both"/>
        <w:rPr>
          <w:sz w:val="28"/>
          <w:szCs w:val="28"/>
          <w:lang w:bidi="ru-RU"/>
        </w:rPr>
      </w:pPr>
      <w:r w:rsidRPr="009827C5">
        <w:rPr>
          <w:sz w:val="28"/>
          <w:szCs w:val="28"/>
          <w:lang w:bidi="ru-RU"/>
        </w:rPr>
        <w:tab/>
        <w:t xml:space="preserve">Граждане, их объединения и организации также имеют право: </w:t>
      </w:r>
    </w:p>
    <w:p w14:paraId="0FAF4798" w14:textId="77777777" w:rsidR="00115E99" w:rsidRPr="009827C5" w:rsidRDefault="00115E99" w:rsidP="00115E99">
      <w:pPr>
        <w:widowControl w:val="0"/>
        <w:tabs>
          <w:tab w:val="left" w:pos="567"/>
        </w:tabs>
        <w:spacing w:line="322" w:lineRule="exact"/>
        <w:jc w:val="both"/>
        <w:rPr>
          <w:sz w:val="28"/>
          <w:szCs w:val="28"/>
          <w:lang w:bidi="ru-RU"/>
        </w:rPr>
      </w:pPr>
      <w:r w:rsidRPr="009827C5">
        <w:rPr>
          <w:sz w:val="28"/>
          <w:szCs w:val="28"/>
          <w:lang w:bidi="ru-RU"/>
        </w:rPr>
        <w:tab/>
        <w:t>направлять замечания и предложения по улучшению доступности и качества предоставления муниципальной услуги;</w:t>
      </w:r>
    </w:p>
    <w:p w14:paraId="525A5C9F" w14:textId="77777777" w:rsidR="00115E99" w:rsidRPr="009827C5" w:rsidRDefault="00115E99" w:rsidP="00115E99">
      <w:pPr>
        <w:widowControl w:val="0"/>
        <w:spacing w:line="322" w:lineRule="exact"/>
        <w:ind w:firstLine="580"/>
        <w:jc w:val="both"/>
        <w:rPr>
          <w:sz w:val="28"/>
          <w:szCs w:val="28"/>
          <w:lang w:bidi="ru-RU"/>
        </w:rPr>
      </w:pPr>
      <w:r w:rsidRPr="009827C5">
        <w:rPr>
          <w:sz w:val="28"/>
          <w:szCs w:val="28"/>
          <w:lang w:bidi="ru-RU"/>
        </w:rPr>
        <w:t>вносить предложения о мерах по устранению нарушений настоящего Административного регламента.</w:t>
      </w:r>
    </w:p>
    <w:p w14:paraId="6FA027C2" w14:textId="3AAC7081" w:rsidR="00115E99" w:rsidRPr="009827C5" w:rsidRDefault="0087568B" w:rsidP="0087568B">
      <w:pPr>
        <w:widowControl w:val="0"/>
        <w:tabs>
          <w:tab w:val="left" w:pos="709"/>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4.6. </w:t>
      </w:r>
      <w:r w:rsidR="00115E99" w:rsidRPr="009827C5">
        <w:rPr>
          <w:sz w:val="28"/>
          <w:szCs w:val="28"/>
          <w:lang w:bidi="ru-RU"/>
        </w:rPr>
        <w:t xml:space="preserve">Должностные лица </w:t>
      </w:r>
      <w:r w:rsidR="00DB5F42">
        <w:rPr>
          <w:sz w:val="28"/>
          <w:szCs w:val="28"/>
          <w:lang w:bidi="ru-RU"/>
        </w:rPr>
        <w:t>Администрации</w:t>
      </w:r>
      <w:r w:rsidR="00115E99" w:rsidRPr="009827C5">
        <w:rPr>
          <w:sz w:val="28"/>
          <w:szCs w:val="28"/>
          <w:lang w:bidi="ru-RU"/>
        </w:rPr>
        <w:t xml:space="preserve"> принимают меры к прекращению допущенных нарушений, устраняют причины и условия, способствующие совершению нарушений.</w:t>
      </w:r>
    </w:p>
    <w:p w14:paraId="6E22422C" w14:textId="77777777" w:rsidR="00115E99" w:rsidRPr="009827C5" w:rsidRDefault="00115E99" w:rsidP="00115E99">
      <w:pPr>
        <w:widowControl w:val="0"/>
        <w:spacing w:line="322" w:lineRule="exact"/>
        <w:ind w:firstLine="580"/>
        <w:jc w:val="both"/>
        <w:rPr>
          <w:sz w:val="28"/>
          <w:szCs w:val="28"/>
          <w:lang w:bidi="ru-RU"/>
        </w:rPr>
      </w:pPr>
      <w:r w:rsidRPr="009827C5">
        <w:rPr>
          <w:sz w:val="28"/>
          <w:szCs w:val="28"/>
          <w:lang w:bidi="ru-RU"/>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33518633" w14:textId="77777777" w:rsidR="00115E99" w:rsidRPr="009827C5" w:rsidRDefault="00115E99" w:rsidP="00115E99">
      <w:pPr>
        <w:widowControl w:val="0"/>
        <w:tabs>
          <w:tab w:val="left" w:pos="1786"/>
        </w:tabs>
        <w:spacing w:line="322" w:lineRule="exact"/>
        <w:jc w:val="both"/>
        <w:rPr>
          <w:sz w:val="28"/>
          <w:szCs w:val="28"/>
          <w:lang w:bidi="ru-RU"/>
        </w:rPr>
      </w:pPr>
    </w:p>
    <w:p w14:paraId="599621E0" w14:textId="77777777" w:rsidR="00115E99" w:rsidRPr="009827C5" w:rsidRDefault="00115E99" w:rsidP="00924ABA">
      <w:pPr>
        <w:widowControl w:val="0"/>
        <w:numPr>
          <w:ilvl w:val="0"/>
          <w:numId w:val="18"/>
        </w:numPr>
        <w:tabs>
          <w:tab w:val="left" w:pos="1243"/>
        </w:tabs>
        <w:overflowPunct/>
        <w:autoSpaceDE/>
        <w:autoSpaceDN/>
        <w:adjustRightInd/>
        <w:spacing w:after="240" w:line="322" w:lineRule="exact"/>
        <w:jc w:val="center"/>
        <w:textAlignment w:val="auto"/>
        <w:outlineLvl w:val="0"/>
        <w:rPr>
          <w:b/>
          <w:bCs/>
          <w:sz w:val="28"/>
          <w:szCs w:val="28"/>
          <w:lang w:bidi="ru-RU"/>
        </w:rPr>
      </w:pPr>
      <w:r w:rsidRPr="009827C5">
        <w:rPr>
          <w:b/>
          <w:bCs/>
          <w:sz w:val="28"/>
          <w:szCs w:val="28"/>
          <w:lang w:bidi="ru-RU"/>
        </w:rPr>
        <w:t>Досудебный (внесудебный) порядок обжалования решений и действий (бездействия) органа, предоставляющего муниципальную услу</w:t>
      </w:r>
      <w:r w:rsidR="00B7133B" w:rsidRPr="009827C5">
        <w:rPr>
          <w:b/>
          <w:bCs/>
          <w:sz w:val="28"/>
          <w:szCs w:val="28"/>
          <w:lang w:bidi="ru-RU"/>
        </w:rPr>
        <w:t>гу, а также их должностных лиц,</w:t>
      </w:r>
      <w:r w:rsidRPr="009827C5">
        <w:rPr>
          <w:b/>
          <w:bCs/>
          <w:sz w:val="28"/>
          <w:szCs w:val="28"/>
          <w:lang w:bidi="ru-RU"/>
        </w:rPr>
        <w:t xml:space="preserve"> муниципальных</w:t>
      </w:r>
      <w:bookmarkStart w:id="15" w:name="bookmark20"/>
      <w:r w:rsidRPr="009827C5">
        <w:rPr>
          <w:b/>
          <w:bCs/>
          <w:sz w:val="28"/>
          <w:szCs w:val="28"/>
          <w:lang w:bidi="ru-RU"/>
        </w:rPr>
        <w:t xml:space="preserve"> служащих</w:t>
      </w:r>
      <w:bookmarkEnd w:id="15"/>
    </w:p>
    <w:p w14:paraId="6F9E75EC" w14:textId="79E576F9" w:rsidR="00115E99" w:rsidRPr="009827C5" w:rsidRDefault="00DB5F42" w:rsidP="00DB5F42">
      <w:pPr>
        <w:widowControl w:val="0"/>
        <w:tabs>
          <w:tab w:val="left" w:pos="1243"/>
        </w:tabs>
        <w:overflowPunct/>
        <w:autoSpaceDE/>
        <w:autoSpaceDN/>
        <w:adjustRightInd/>
        <w:spacing w:line="322" w:lineRule="exact"/>
        <w:jc w:val="both"/>
        <w:textAlignment w:val="auto"/>
        <w:rPr>
          <w:sz w:val="28"/>
          <w:szCs w:val="28"/>
          <w:lang w:bidi="ru-RU"/>
        </w:rPr>
      </w:pPr>
      <w:r>
        <w:rPr>
          <w:sz w:val="28"/>
          <w:szCs w:val="28"/>
          <w:lang w:bidi="ru-RU"/>
        </w:rPr>
        <w:t xml:space="preserve">         5.1. </w:t>
      </w:r>
      <w:r w:rsidR="00115E99" w:rsidRPr="009827C5">
        <w:rPr>
          <w:sz w:val="28"/>
          <w:szCs w:val="28"/>
          <w:lang w:bidi="ru-RU"/>
        </w:rPr>
        <w:t xml:space="preserve">Заявитель имеет право на обжалование решения и (или) действий (бездействия) </w:t>
      </w:r>
      <w:r>
        <w:rPr>
          <w:sz w:val="28"/>
          <w:szCs w:val="28"/>
          <w:lang w:bidi="ru-RU"/>
        </w:rPr>
        <w:t>Администрации</w:t>
      </w:r>
      <w:r w:rsidR="00115E99" w:rsidRPr="009827C5">
        <w:rPr>
          <w:sz w:val="28"/>
          <w:szCs w:val="28"/>
          <w:lang w:bidi="ru-RU"/>
        </w:rPr>
        <w:t xml:space="preserve">, должностных лиц </w:t>
      </w:r>
      <w:r>
        <w:rPr>
          <w:sz w:val="28"/>
          <w:szCs w:val="28"/>
          <w:lang w:bidi="ru-RU"/>
        </w:rPr>
        <w:t>Администрации</w:t>
      </w:r>
      <w:r w:rsidR="00115E99" w:rsidRPr="009827C5">
        <w:rPr>
          <w:sz w:val="28"/>
          <w:szCs w:val="28"/>
          <w:lang w:bidi="ru-RU"/>
        </w:rPr>
        <w:t>,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14:paraId="2D1EDFFD" w14:textId="77777777" w:rsidR="00115E99" w:rsidRPr="009827C5" w:rsidRDefault="00115E99" w:rsidP="00115E99">
      <w:pPr>
        <w:widowControl w:val="0"/>
        <w:tabs>
          <w:tab w:val="left" w:pos="1786"/>
        </w:tabs>
        <w:spacing w:line="322" w:lineRule="exact"/>
        <w:jc w:val="both"/>
        <w:rPr>
          <w:sz w:val="28"/>
          <w:szCs w:val="28"/>
          <w:lang w:bidi="ru-RU"/>
        </w:rPr>
      </w:pPr>
    </w:p>
    <w:p w14:paraId="1483AD20" w14:textId="77777777" w:rsidR="00115E99" w:rsidRPr="009827C5" w:rsidRDefault="00115E99" w:rsidP="00115E99">
      <w:pPr>
        <w:widowControl w:val="0"/>
        <w:spacing w:after="236" w:line="322" w:lineRule="exact"/>
        <w:jc w:val="center"/>
        <w:rPr>
          <w:b/>
          <w:bCs/>
          <w:sz w:val="28"/>
          <w:szCs w:val="28"/>
          <w:lang w:bidi="ru-RU"/>
        </w:rPr>
      </w:pPr>
      <w:r w:rsidRPr="009827C5">
        <w:rPr>
          <w:b/>
          <w:bCs/>
          <w:sz w:val="28"/>
          <w:szCs w:val="28"/>
          <w:lang w:bidi="ru-RU"/>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1A9571A7" w14:textId="33129697" w:rsidR="00115E99" w:rsidRPr="009827C5" w:rsidRDefault="00DB5F42" w:rsidP="00DB5F42">
      <w:pPr>
        <w:widowControl w:val="0"/>
        <w:tabs>
          <w:tab w:val="left" w:pos="1244"/>
        </w:tabs>
        <w:overflowPunct/>
        <w:autoSpaceDE/>
        <w:autoSpaceDN/>
        <w:adjustRightInd/>
        <w:spacing w:line="326" w:lineRule="exact"/>
        <w:jc w:val="both"/>
        <w:textAlignment w:val="auto"/>
        <w:rPr>
          <w:sz w:val="28"/>
          <w:szCs w:val="28"/>
          <w:lang w:bidi="ru-RU"/>
        </w:rPr>
      </w:pPr>
      <w:r>
        <w:rPr>
          <w:sz w:val="28"/>
          <w:szCs w:val="28"/>
          <w:lang w:bidi="ru-RU"/>
        </w:rPr>
        <w:t xml:space="preserve">       5.2. </w:t>
      </w:r>
      <w:r w:rsidR="00115E99" w:rsidRPr="009827C5">
        <w:rPr>
          <w:sz w:val="28"/>
          <w:szCs w:val="28"/>
          <w:lang w:bidi="ru-RU"/>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7235E304" w14:textId="3B0FC721" w:rsidR="00115E99" w:rsidRPr="009827C5" w:rsidRDefault="00187C66" w:rsidP="00115E99">
      <w:pPr>
        <w:widowControl w:val="0"/>
        <w:spacing w:line="322" w:lineRule="exact"/>
        <w:ind w:firstLine="760"/>
        <w:jc w:val="both"/>
        <w:rPr>
          <w:sz w:val="28"/>
          <w:szCs w:val="28"/>
          <w:lang w:bidi="ru-RU"/>
        </w:rPr>
      </w:pPr>
      <w:r w:rsidRPr="009827C5">
        <w:rPr>
          <w:sz w:val="28"/>
          <w:szCs w:val="28"/>
          <w:lang w:bidi="ru-RU"/>
        </w:rPr>
        <w:t>-</w:t>
      </w:r>
      <w:r w:rsidR="00115E99" w:rsidRPr="009827C5">
        <w:rPr>
          <w:sz w:val="28"/>
          <w:szCs w:val="28"/>
          <w:lang w:bidi="ru-RU"/>
        </w:rPr>
        <w:t xml:space="preserve">в </w:t>
      </w:r>
      <w:r w:rsidR="00DB5F42">
        <w:rPr>
          <w:sz w:val="28"/>
          <w:szCs w:val="28"/>
          <w:lang w:bidi="ru-RU"/>
        </w:rPr>
        <w:t>Администрацию</w:t>
      </w:r>
      <w:r w:rsidR="00115E99" w:rsidRPr="009827C5">
        <w:rPr>
          <w:sz w:val="28"/>
          <w:szCs w:val="28"/>
          <w:lang w:bidi="ru-RU"/>
        </w:rPr>
        <w:t xml:space="preserve"> - на решение и (или) действия (бездействие) должностного лица, на решение и действия (бездействие) </w:t>
      </w:r>
      <w:r w:rsidR="00DB5F42">
        <w:rPr>
          <w:sz w:val="28"/>
          <w:szCs w:val="28"/>
          <w:lang w:bidi="ru-RU"/>
        </w:rPr>
        <w:t>Администрации</w:t>
      </w:r>
      <w:r w:rsidR="00115E99" w:rsidRPr="009827C5">
        <w:rPr>
          <w:sz w:val="28"/>
          <w:szCs w:val="28"/>
          <w:lang w:bidi="ru-RU"/>
        </w:rPr>
        <w:t xml:space="preserve">, руководителя </w:t>
      </w:r>
      <w:r w:rsidR="00DB5F42">
        <w:rPr>
          <w:sz w:val="28"/>
          <w:szCs w:val="28"/>
          <w:lang w:bidi="ru-RU"/>
        </w:rPr>
        <w:t>Администрации</w:t>
      </w:r>
      <w:r w:rsidR="00115E99" w:rsidRPr="009827C5">
        <w:rPr>
          <w:sz w:val="28"/>
          <w:szCs w:val="28"/>
          <w:lang w:bidi="ru-RU"/>
        </w:rPr>
        <w:t>;</w:t>
      </w:r>
    </w:p>
    <w:p w14:paraId="1852F802" w14:textId="7745EAE6" w:rsidR="00115E99" w:rsidRPr="009827C5" w:rsidRDefault="00187C66" w:rsidP="00115E99">
      <w:pPr>
        <w:widowControl w:val="0"/>
        <w:spacing w:line="322" w:lineRule="exact"/>
        <w:ind w:firstLine="760"/>
        <w:jc w:val="both"/>
        <w:rPr>
          <w:sz w:val="28"/>
          <w:szCs w:val="28"/>
          <w:lang w:bidi="ru-RU"/>
        </w:rPr>
      </w:pPr>
      <w:r w:rsidRPr="009827C5">
        <w:rPr>
          <w:sz w:val="28"/>
          <w:szCs w:val="28"/>
          <w:lang w:bidi="ru-RU"/>
        </w:rPr>
        <w:t>-</w:t>
      </w:r>
      <w:r w:rsidR="00115E99" w:rsidRPr="009827C5">
        <w:rPr>
          <w:sz w:val="28"/>
          <w:szCs w:val="28"/>
          <w:lang w:bidi="ru-RU"/>
        </w:rPr>
        <w:t>в вышестоящий орган на решение и (или) действия (бездействие) должностного лица</w:t>
      </w:r>
      <w:r w:rsidR="00DB5F42">
        <w:rPr>
          <w:sz w:val="28"/>
          <w:szCs w:val="28"/>
          <w:lang w:bidi="ru-RU"/>
        </w:rPr>
        <w:t>;</w:t>
      </w:r>
    </w:p>
    <w:p w14:paraId="42011967" w14:textId="77777777" w:rsidR="00115E99" w:rsidRPr="009827C5" w:rsidRDefault="00187C66" w:rsidP="00115E99">
      <w:pPr>
        <w:widowControl w:val="0"/>
        <w:spacing w:line="322" w:lineRule="exact"/>
        <w:ind w:firstLine="760"/>
        <w:jc w:val="both"/>
        <w:rPr>
          <w:sz w:val="28"/>
          <w:szCs w:val="28"/>
          <w:lang w:bidi="ru-RU"/>
        </w:rPr>
      </w:pPr>
      <w:r w:rsidRPr="009827C5">
        <w:rPr>
          <w:sz w:val="28"/>
          <w:szCs w:val="28"/>
          <w:lang w:bidi="ru-RU"/>
        </w:rPr>
        <w:t>-</w:t>
      </w:r>
      <w:r w:rsidR="00115E99" w:rsidRPr="009827C5">
        <w:rPr>
          <w:sz w:val="28"/>
          <w:szCs w:val="28"/>
          <w:lang w:bidi="ru-RU"/>
        </w:rPr>
        <w:t>к руководителю многофункционального центра - на решения и действия (бездействие) работника многофункционального центра;</w:t>
      </w:r>
    </w:p>
    <w:p w14:paraId="3F38527E" w14:textId="77777777" w:rsidR="00115E99" w:rsidRPr="009827C5" w:rsidRDefault="00187C66" w:rsidP="00115E99">
      <w:pPr>
        <w:widowControl w:val="0"/>
        <w:spacing w:line="322" w:lineRule="exact"/>
        <w:ind w:firstLine="760"/>
        <w:jc w:val="both"/>
        <w:rPr>
          <w:sz w:val="28"/>
          <w:szCs w:val="28"/>
          <w:lang w:bidi="ru-RU"/>
        </w:rPr>
      </w:pPr>
      <w:r w:rsidRPr="009827C5">
        <w:rPr>
          <w:sz w:val="28"/>
          <w:szCs w:val="28"/>
          <w:lang w:bidi="ru-RU"/>
        </w:rPr>
        <w:t>-</w:t>
      </w:r>
      <w:r w:rsidR="00115E99" w:rsidRPr="009827C5">
        <w:rPr>
          <w:sz w:val="28"/>
          <w:szCs w:val="28"/>
          <w:lang w:bidi="ru-RU"/>
        </w:rPr>
        <w:t>к учредителю многофункционального центра - на решение и действия (бездействие) многофункционального центра.</w:t>
      </w:r>
    </w:p>
    <w:p w14:paraId="6EC18FF3" w14:textId="69522604" w:rsidR="00115E99" w:rsidRPr="009827C5" w:rsidRDefault="00115E99" w:rsidP="00115E99">
      <w:pPr>
        <w:widowControl w:val="0"/>
        <w:spacing w:after="296" w:line="322" w:lineRule="exact"/>
        <w:ind w:firstLine="740"/>
        <w:jc w:val="both"/>
        <w:rPr>
          <w:sz w:val="28"/>
          <w:szCs w:val="28"/>
          <w:lang w:bidi="ru-RU"/>
        </w:rPr>
      </w:pPr>
      <w:r w:rsidRPr="009827C5">
        <w:rPr>
          <w:sz w:val="28"/>
          <w:szCs w:val="28"/>
          <w:lang w:bidi="ru-RU"/>
        </w:rPr>
        <w:t xml:space="preserve">В </w:t>
      </w:r>
      <w:r w:rsidR="00DB5F42">
        <w:rPr>
          <w:sz w:val="28"/>
          <w:szCs w:val="28"/>
          <w:lang w:bidi="ru-RU"/>
        </w:rPr>
        <w:t>Администрации</w:t>
      </w:r>
      <w:r w:rsidRPr="009827C5">
        <w:rPr>
          <w:sz w:val="28"/>
          <w:szCs w:val="28"/>
          <w:lang w:bidi="ru-RU"/>
        </w:rPr>
        <w:t>, многофункциональном центре, у учредителя многофункционального центра определяются уполномоченные на рассмотрение жалоб должностные лица.</w:t>
      </w:r>
    </w:p>
    <w:p w14:paraId="12BC57DD" w14:textId="77777777" w:rsidR="00115E99" w:rsidRPr="009827C5" w:rsidRDefault="00115E99" w:rsidP="00115E99">
      <w:pPr>
        <w:widowControl w:val="0"/>
        <w:spacing w:line="326" w:lineRule="exact"/>
        <w:jc w:val="center"/>
        <w:outlineLvl w:val="0"/>
        <w:rPr>
          <w:b/>
          <w:bCs/>
          <w:sz w:val="28"/>
          <w:szCs w:val="28"/>
          <w:lang w:bidi="ru-RU"/>
        </w:rPr>
      </w:pPr>
      <w:bookmarkStart w:id="16" w:name="bookmark21"/>
      <w:r w:rsidRPr="009827C5">
        <w:rPr>
          <w:b/>
          <w:bCs/>
          <w:sz w:val="28"/>
          <w:szCs w:val="28"/>
          <w:lang w:bidi="ru-RU"/>
        </w:rPr>
        <w:t>Способы информирования заявителей о порядке подачи и рассмотрения жалобы, в том числе с использованием Единого портала государственных и</w:t>
      </w:r>
      <w:bookmarkStart w:id="17" w:name="bookmark22"/>
      <w:bookmarkEnd w:id="16"/>
      <w:r w:rsidRPr="009827C5">
        <w:rPr>
          <w:b/>
          <w:bCs/>
          <w:sz w:val="28"/>
          <w:szCs w:val="28"/>
          <w:lang w:bidi="ru-RU"/>
        </w:rPr>
        <w:t xml:space="preserve"> муниципальных услуг (функций)</w:t>
      </w:r>
      <w:bookmarkEnd w:id="17"/>
    </w:p>
    <w:p w14:paraId="5E83730E" w14:textId="77777777" w:rsidR="00115E99" w:rsidRPr="009827C5" w:rsidRDefault="00115E99" w:rsidP="00115E99">
      <w:pPr>
        <w:widowControl w:val="0"/>
        <w:spacing w:line="326" w:lineRule="exact"/>
        <w:jc w:val="center"/>
        <w:outlineLvl w:val="0"/>
        <w:rPr>
          <w:b/>
          <w:bCs/>
          <w:sz w:val="28"/>
          <w:szCs w:val="28"/>
          <w:lang w:bidi="ru-RU"/>
        </w:rPr>
      </w:pPr>
    </w:p>
    <w:p w14:paraId="73E1BBA5" w14:textId="1C415362" w:rsidR="00115E99" w:rsidRPr="009827C5" w:rsidRDefault="00DB5F42" w:rsidP="00DB5F42">
      <w:pPr>
        <w:widowControl w:val="0"/>
        <w:tabs>
          <w:tab w:val="left" w:pos="1261"/>
        </w:tabs>
        <w:overflowPunct/>
        <w:autoSpaceDE/>
        <w:autoSpaceDN/>
        <w:adjustRightInd/>
        <w:spacing w:after="300" w:line="322" w:lineRule="exact"/>
        <w:jc w:val="both"/>
        <w:textAlignment w:val="auto"/>
        <w:rPr>
          <w:sz w:val="28"/>
          <w:szCs w:val="28"/>
          <w:lang w:bidi="ru-RU"/>
        </w:rPr>
      </w:pPr>
      <w:r>
        <w:rPr>
          <w:sz w:val="28"/>
          <w:szCs w:val="28"/>
          <w:lang w:bidi="ru-RU"/>
        </w:rPr>
        <w:t xml:space="preserve">       5.3. </w:t>
      </w:r>
      <w:r w:rsidR="00115E99" w:rsidRPr="009827C5">
        <w:rPr>
          <w:sz w:val="28"/>
          <w:szCs w:val="28"/>
          <w:lang w:bidi="ru-RU"/>
        </w:rPr>
        <w:t xml:space="preserve">Информация о порядке подачи и рассмотрения жалобы размещается на информационных стендах в местах предоставления муниципальной услуги, на сайте </w:t>
      </w:r>
      <w:r>
        <w:rPr>
          <w:sz w:val="28"/>
          <w:szCs w:val="28"/>
          <w:lang w:bidi="ru-RU"/>
        </w:rPr>
        <w:t>Администрации</w:t>
      </w:r>
      <w:r w:rsidR="00115E99" w:rsidRPr="009827C5">
        <w:rPr>
          <w:sz w:val="28"/>
          <w:szCs w:val="28"/>
          <w:lang w:bidi="ru-RU"/>
        </w:rPr>
        <w:t>,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14:paraId="35E8A7CC" w14:textId="77777777" w:rsidR="00115E99" w:rsidRPr="009827C5" w:rsidRDefault="00115E99" w:rsidP="00115E99">
      <w:pPr>
        <w:widowControl w:val="0"/>
        <w:spacing w:line="322" w:lineRule="exact"/>
        <w:ind w:left="740" w:hanging="580"/>
        <w:jc w:val="center"/>
        <w:rPr>
          <w:b/>
          <w:bCs/>
          <w:sz w:val="28"/>
          <w:szCs w:val="28"/>
          <w:lang w:bidi="ru-RU"/>
        </w:rPr>
      </w:pPr>
      <w:r w:rsidRPr="009827C5">
        <w:rPr>
          <w:b/>
          <w:bCs/>
          <w:sz w:val="28"/>
          <w:szCs w:val="28"/>
          <w:lang w:bidi="ru-RU"/>
        </w:rP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bookmarkStart w:id="18" w:name="bookmark23"/>
      <w:r w:rsidRPr="009827C5">
        <w:rPr>
          <w:b/>
          <w:bCs/>
          <w:sz w:val="28"/>
          <w:szCs w:val="28"/>
          <w:lang w:bidi="ru-RU"/>
        </w:rPr>
        <w:t>муниципальной услуги</w:t>
      </w:r>
      <w:bookmarkEnd w:id="18"/>
    </w:p>
    <w:p w14:paraId="397A0484" w14:textId="77777777" w:rsidR="00115E99" w:rsidRPr="009827C5" w:rsidRDefault="00115E99" w:rsidP="00115E99">
      <w:pPr>
        <w:widowControl w:val="0"/>
        <w:spacing w:line="322" w:lineRule="exact"/>
        <w:ind w:left="740" w:hanging="580"/>
        <w:jc w:val="center"/>
        <w:rPr>
          <w:b/>
          <w:bCs/>
          <w:sz w:val="28"/>
          <w:szCs w:val="28"/>
          <w:lang w:bidi="ru-RU"/>
        </w:rPr>
      </w:pPr>
    </w:p>
    <w:p w14:paraId="190C19C4" w14:textId="27B4DAD0" w:rsidR="00115E99" w:rsidRPr="009827C5" w:rsidRDefault="00DB5F42" w:rsidP="00DB5F42">
      <w:pPr>
        <w:widowControl w:val="0"/>
        <w:tabs>
          <w:tab w:val="left" w:pos="1256"/>
        </w:tabs>
        <w:overflowPunct/>
        <w:autoSpaceDE/>
        <w:autoSpaceDN/>
        <w:adjustRightInd/>
        <w:spacing w:line="322" w:lineRule="exact"/>
        <w:jc w:val="both"/>
        <w:textAlignment w:val="auto"/>
        <w:rPr>
          <w:sz w:val="28"/>
          <w:szCs w:val="28"/>
          <w:lang w:bidi="ru-RU"/>
        </w:rPr>
      </w:pPr>
      <w:r>
        <w:rPr>
          <w:sz w:val="28"/>
          <w:szCs w:val="28"/>
          <w:lang w:bidi="ru-RU"/>
        </w:rPr>
        <w:t xml:space="preserve">        5.4. </w:t>
      </w:r>
      <w:r w:rsidR="00115E99" w:rsidRPr="009827C5">
        <w:rPr>
          <w:sz w:val="28"/>
          <w:szCs w:val="28"/>
          <w:lang w:bidi="ru-RU"/>
        </w:rPr>
        <w:t xml:space="preserve">Порядок досудебного (внесудебного) обжалования решений и действий (бездействия) </w:t>
      </w:r>
      <w:r>
        <w:rPr>
          <w:sz w:val="28"/>
          <w:szCs w:val="28"/>
          <w:lang w:bidi="ru-RU"/>
        </w:rPr>
        <w:t>Администрации</w:t>
      </w:r>
      <w:r w:rsidR="00115E99" w:rsidRPr="009827C5">
        <w:rPr>
          <w:sz w:val="28"/>
          <w:szCs w:val="28"/>
          <w:lang w:bidi="ru-RU"/>
        </w:rPr>
        <w:t>, предоставляющего муниципальную услугу, а также его должностных лиц регулируется:</w:t>
      </w:r>
    </w:p>
    <w:p w14:paraId="00453791" w14:textId="77777777" w:rsidR="00F86955" w:rsidRPr="009827C5" w:rsidRDefault="00187C66" w:rsidP="00F86955">
      <w:pPr>
        <w:tabs>
          <w:tab w:val="left" w:pos="709"/>
        </w:tabs>
        <w:ind w:firstLine="709"/>
        <w:jc w:val="both"/>
        <w:rPr>
          <w:sz w:val="28"/>
          <w:szCs w:val="28"/>
        </w:rPr>
      </w:pPr>
      <w:r w:rsidRPr="009827C5">
        <w:rPr>
          <w:sz w:val="28"/>
          <w:szCs w:val="28"/>
          <w:lang w:bidi="ru-RU"/>
        </w:rPr>
        <w:t>-</w:t>
      </w:r>
      <w:r w:rsidR="00115E99" w:rsidRPr="009827C5">
        <w:rPr>
          <w:sz w:val="28"/>
          <w:szCs w:val="28"/>
          <w:lang w:bidi="ru-RU"/>
        </w:rPr>
        <w:t>Федеральным законом</w:t>
      </w:r>
      <w:r w:rsidR="00F86955" w:rsidRPr="009827C5">
        <w:rPr>
          <w:sz w:val="28"/>
          <w:szCs w:val="28"/>
        </w:rPr>
        <w:t xml:space="preserve"> от 27.07.2010 № 210-ФЗ «Об организации предоставления государственных и муниципальных услуг»;</w:t>
      </w:r>
    </w:p>
    <w:p w14:paraId="7A717476" w14:textId="77777777" w:rsidR="00115E99" w:rsidRPr="009827C5" w:rsidRDefault="00B7133B" w:rsidP="00115E99">
      <w:pPr>
        <w:widowControl w:val="0"/>
        <w:tabs>
          <w:tab w:val="left" w:pos="691"/>
        </w:tabs>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 xml:space="preserve">постановлением Правительства Российской Федерации от 20 ноября 2012 года </w:t>
      </w:r>
      <w:r w:rsidR="00187C66" w:rsidRPr="009827C5">
        <w:rPr>
          <w:sz w:val="28"/>
          <w:szCs w:val="28"/>
          <w:lang w:bidi="ru-RU"/>
        </w:rPr>
        <w:t>№</w:t>
      </w:r>
      <w:r w:rsidR="00115E99" w:rsidRPr="009827C5">
        <w:rPr>
          <w:sz w:val="28"/>
          <w:szCs w:val="28"/>
          <w:lang w:bidi="ru-RU"/>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6D8DDB50" w14:textId="77777777" w:rsidR="00B7133B" w:rsidRPr="009827C5" w:rsidRDefault="00B7133B" w:rsidP="00115E99">
      <w:pPr>
        <w:widowControl w:val="0"/>
        <w:tabs>
          <w:tab w:val="left" w:pos="691"/>
        </w:tabs>
        <w:spacing w:line="322" w:lineRule="exact"/>
        <w:ind w:firstLine="740"/>
        <w:jc w:val="both"/>
        <w:rPr>
          <w:sz w:val="28"/>
          <w:szCs w:val="28"/>
          <w:lang w:bidi="ru-RU"/>
        </w:rPr>
      </w:pPr>
    </w:p>
    <w:p w14:paraId="76236B71" w14:textId="77777777" w:rsidR="00115E99" w:rsidRPr="009827C5" w:rsidRDefault="00115E99" w:rsidP="00924ABA">
      <w:pPr>
        <w:widowControl w:val="0"/>
        <w:numPr>
          <w:ilvl w:val="0"/>
          <w:numId w:val="18"/>
        </w:numPr>
        <w:tabs>
          <w:tab w:val="left" w:pos="1022"/>
        </w:tabs>
        <w:overflowPunct/>
        <w:autoSpaceDE/>
        <w:autoSpaceDN/>
        <w:adjustRightInd/>
        <w:spacing w:after="173" w:line="346" w:lineRule="exact"/>
        <w:jc w:val="center"/>
        <w:textAlignment w:val="auto"/>
        <w:outlineLvl w:val="0"/>
        <w:rPr>
          <w:b/>
          <w:bCs/>
          <w:sz w:val="28"/>
          <w:szCs w:val="28"/>
          <w:lang w:bidi="ru-RU"/>
        </w:rPr>
      </w:pPr>
      <w:bookmarkStart w:id="19" w:name="bookmark24"/>
      <w:r w:rsidRPr="009827C5">
        <w:rPr>
          <w:b/>
          <w:bCs/>
          <w:sz w:val="28"/>
          <w:szCs w:val="28"/>
          <w:lang w:bidi="ru-RU"/>
        </w:rPr>
        <w:t>Особенности выполнения административных процедур (действий) в многофункциональных центрах предоставления государственных и</w:t>
      </w:r>
      <w:bookmarkStart w:id="20" w:name="bookmark25"/>
      <w:bookmarkEnd w:id="19"/>
      <w:r w:rsidRPr="009827C5">
        <w:rPr>
          <w:b/>
          <w:bCs/>
          <w:sz w:val="28"/>
          <w:szCs w:val="28"/>
          <w:lang w:bidi="ru-RU"/>
        </w:rPr>
        <w:t xml:space="preserve"> муниципальных услуг</w:t>
      </w:r>
      <w:bookmarkEnd w:id="20"/>
      <w:r w:rsidRPr="009827C5">
        <w:rPr>
          <w:b/>
          <w:bCs/>
          <w:sz w:val="28"/>
          <w:szCs w:val="28"/>
          <w:lang w:bidi="ru-RU"/>
        </w:rPr>
        <w:t xml:space="preserve"> Исчерпывающий перечень административных процедур (действий) при предоставлении муниципальной услуги, выполняемых</w:t>
      </w:r>
      <w:bookmarkStart w:id="21" w:name="bookmark26"/>
      <w:r w:rsidRPr="009827C5">
        <w:rPr>
          <w:b/>
          <w:bCs/>
          <w:sz w:val="28"/>
          <w:szCs w:val="28"/>
          <w:lang w:bidi="ru-RU"/>
        </w:rPr>
        <w:t xml:space="preserve"> многофункциональными центрами</w:t>
      </w:r>
      <w:bookmarkEnd w:id="21"/>
    </w:p>
    <w:p w14:paraId="47DDD718" w14:textId="77777777" w:rsidR="00115E99" w:rsidRPr="009827C5" w:rsidRDefault="00115E99" w:rsidP="00115E99">
      <w:pPr>
        <w:widowControl w:val="0"/>
        <w:spacing w:line="280" w:lineRule="exact"/>
        <w:ind w:firstLine="740"/>
        <w:jc w:val="both"/>
        <w:rPr>
          <w:sz w:val="28"/>
          <w:szCs w:val="28"/>
          <w:lang w:bidi="ru-RU"/>
        </w:rPr>
      </w:pPr>
      <w:r w:rsidRPr="009827C5">
        <w:rPr>
          <w:sz w:val="28"/>
          <w:szCs w:val="28"/>
          <w:lang w:bidi="ru-RU"/>
        </w:rPr>
        <w:t>6.1 Многофункциональный центр осуществляет:</w:t>
      </w:r>
    </w:p>
    <w:p w14:paraId="2491961A" w14:textId="77777777" w:rsidR="00115E99" w:rsidRPr="009827C5" w:rsidRDefault="00B7133B"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003829E2" w14:textId="77777777" w:rsidR="00115E99" w:rsidRPr="009827C5" w:rsidRDefault="00B7133B"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w:t>
      </w:r>
      <w:r w:rsidRPr="009827C5">
        <w:rPr>
          <w:sz w:val="28"/>
          <w:szCs w:val="28"/>
          <w:lang w:bidi="ru-RU"/>
        </w:rPr>
        <w:t>услуги,</w:t>
      </w:r>
      <w:r w:rsidR="00115E99" w:rsidRPr="009827C5">
        <w:rPr>
          <w:sz w:val="28"/>
          <w:szCs w:val="28"/>
          <w:lang w:bidi="ru-RU"/>
        </w:rPr>
        <w:t xml:space="preserve">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05AB6CB1" w14:textId="77777777" w:rsidR="00115E99" w:rsidRPr="009827C5" w:rsidRDefault="00B7133B"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иные процедуры и действия, предусмотренные Федеральным законом № 210-ФЗ.</w:t>
      </w:r>
    </w:p>
    <w:p w14:paraId="1C756E83" w14:textId="77777777" w:rsidR="00115E99" w:rsidRPr="009827C5" w:rsidRDefault="00115E99" w:rsidP="00187C66">
      <w:pPr>
        <w:widowControl w:val="0"/>
        <w:spacing w:line="322" w:lineRule="exact"/>
        <w:ind w:firstLine="740"/>
        <w:jc w:val="both"/>
        <w:rPr>
          <w:sz w:val="28"/>
          <w:szCs w:val="28"/>
          <w:lang w:bidi="ru-RU"/>
        </w:rPr>
      </w:pPr>
      <w:r w:rsidRPr="009827C5">
        <w:rPr>
          <w:sz w:val="28"/>
          <w:szCs w:val="28"/>
          <w:lang w:bidi="ru-RU"/>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14:paraId="601D5FE1" w14:textId="77777777" w:rsidR="0087568B" w:rsidRPr="009827C5" w:rsidRDefault="0087568B" w:rsidP="00187C66">
      <w:pPr>
        <w:widowControl w:val="0"/>
        <w:spacing w:line="322" w:lineRule="exact"/>
        <w:ind w:firstLine="740"/>
        <w:jc w:val="both"/>
        <w:rPr>
          <w:sz w:val="28"/>
          <w:szCs w:val="28"/>
          <w:lang w:bidi="ru-RU"/>
        </w:rPr>
      </w:pPr>
    </w:p>
    <w:p w14:paraId="61F42EEA" w14:textId="77777777" w:rsidR="0087568B" w:rsidRPr="009827C5" w:rsidRDefault="0087568B" w:rsidP="00187C66">
      <w:pPr>
        <w:widowControl w:val="0"/>
        <w:spacing w:line="322" w:lineRule="exact"/>
        <w:ind w:firstLine="740"/>
        <w:jc w:val="both"/>
        <w:rPr>
          <w:sz w:val="28"/>
          <w:szCs w:val="28"/>
          <w:lang w:bidi="ru-RU"/>
        </w:rPr>
      </w:pPr>
    </w:p>
    <w:p w14:paraId="6FB8A604" w14:textId="77777777" w:rsidR="00115E99" w:rsidRPr="009827C5" w:rsidRDefault="00115E99" w:rsidP="00115E99">
      <w:pPr>
        <w:widowControl w:val="0"/>
        <w:spacing w:after="244" w:line="280" w:lineRule="exact"/>
        <w:jc w:val="center"/>
        <w:outlineLvl w:val="0"/>
        <w:rPr>
          <w:b/>
          <w:bCs/>
          <w:sz w:val="28"/>
          <w:szCs w:val="28"/>
          <w:lang w:bidi="ru-RU"/>
        </w:rPr>
      </w:pPr>
      <w:bookmarkStart w:id="22" w:name="bookmark27"/>
      <w:r w:rsidRPr="009827C5">
        <w:rPr>
          <w:b/>
          <w:bCs/>
          <w:sz w:val="28"/>
          <w:szCs w:val="28"/>
          <w:lang w:bidi="ru-RU"/>
        </w:rPr>
        <w:t>Информирование заявителей</w:t>
      </w:r>
      <w:bookmarkEnd w:id="22"/>
    </w:p>
    <w:p w14:paraId="19C5CD95" w14:textId="59DE2DAA" w:rsidR="00115E99" w:rsidRPr="009827C5" w:rsidRDefault="00DB5F42" w:rsidP="00DB5F42">
      <w:pPr>
        <w:widowControl w:val="0"/>
        <w:tabs>
          <w:tab w:val="left" w:pos="1546"/>
        </w:tabs>
        <w:overflowPunct/>
        <w:autoSpaceDE/>
        <w:autoSpaceDN/>
        <w:adjustRightInd/>
        <w:spacing w:line="322" w:lineRule="exact"/>
        <w:jc w:val="both"/>
        <w:textAlignment w:val="auto"/>
        <w:rPr>
          <w:sz w:val="28"/>
          <w:szCs w:val="28"/>
          <w:lang w:bidi="ru-RU"/>
        </w:rPr>
      </w:pPr>
      <w:r>
        <w:rPr>
          <w:sz w:val="28"/>
          <w:szCs w:val="28"/>
          <w:lang w:bidi="ru-RU"/>
        </w:rPr>
        <w:t xml:space="preserve">           6.2.</w:t>
      </w:r>
      <w:r w:rsidR="00AD6628">
        <w:rPr>
          <w:sz w:val="28"/>
          <w:szCs w:val="28"/>
          <w:lang w:bidi="ru-RU"/>
        </w:rPr>
        <w:t xml:space="preserve"> </w:t>
      </w:r>
      <w:r w:rsidR="00115E99" w:rsidRPr="009827C5">
        <w:rPr>
          <w:sz w:val="28"/>
          <w:szCs w:val="28"/>
          <w:lang w:bidi="ru-RU"/>
        </w:rPr>
        <w:t>Информирование заявителя многофункциональными центрами осуществляется следующими способами:</w:t>
      </w:r>
    </w:p>
    <w:p w14:paraId="546C96C8" w14:textId="77777777" w:rsidR="00115E99" w:rsidRPr="009827C5" w:rsidRDefault="00115E99" w:rsidP="00115E99">
      <w:pPr>
        <w:widowControl w:val="0"/>
        <w:tabs>
          <w:tab w:val="left" w:pos="1109"/>
        </w:tabs>
        <w:spacing w:line="322" w:lineRule="exact"/>
        <w:ind w:firstLine="740"/>
        <w:jc w:val="both"/>
        <w:rPr>
          <w:sz w:val="28"/>
          <w:szCs w:val="28"/>
          <w:lang w:bidi="ru-RU"/>
        </w:rPr>
      </w:pPr>
      <w:r w:rsidRPr="009827C5">
        <w:rPr>
          <w:sz w:val="28"/>
          <w:szCs w:val="28"/>
          <w:lang w:bidi="ru-RU"/>
        </w:rPr>
        <w:t>а)</w:t>
      </w:r>
      <w:r w:rsidRPr="009827C5">
        <w:rPr>
          <w:sz w:val="28"/>
          <w:szCs w:val="28"/>
          <w:lang w:bidi="ru-RU"/>
        </w:rPr>
        <w:tab/>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14:paraId="64E165B3" w14:textId="77777777" w:rsidR="00115E99" w:rsidRPr="009827C5" w:rsidRDefault="00115E99" w:rsidP="00115E99">
      <w:pPr>
        <w:widowControl w:val="0"/>
        <w:tabs>
          <w:tab w:val="left" w:pos="1109"/>
        </w:tabs>
        <w:spacing w:line="322" w:lineRule="exact"/>
        <w:ind w:firstLine="740"/>
        <w:jc w:val="both"/>
        <w:rPr>
          <w:sz w:val="28"/>
          <w:szCs w:val="28"/>
          <w:lang w:bidi="ru-RU"/>
        </w:rPr>
      </w:pPr>
      <w:r w:rsidRPr="009827C5">
        <w:rPr>
          <w:sz w:val="28"/>
          <w:szCs w:val="28"/>
          <w:lang w:bidi="ru-RU"/>
        </w:rPr>
        <w:t>б)</w:t>
      </w:r>
      <w:r w:rsidRPr="009827C5">
        <w:rPr>
          <w:sz w:val="28"/>
          <w:szCs w:val="28"/>
          <w:lang w:bidi="ru-RU"/>
        </w:rPr>
        <w:tab/>
        <w:t>при обращении заявителя в многофункциональный центр лично, по телефону, посредством почтовых отправлений, либо по электронной почте.</w:t>
      </w:r>
    </w:p>
    <w:p w14:paraId="36076536"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54C292A5"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w:t>
      </w:r>
      <w:r w:rsidRPr="009827C5">
        <w:rPr>
          <w:sz w:val="28"/>
          <w:szCs w:val="28"/>
          <w:lang w:bidi="ru-RU"/>
        </w:rPr>
        <w:lastRenderedPageBreak/>
        <w:t>минут;</w:t>
      </w:r>
    </w:p>
    <w:p w14:paraId="4780AF77"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2ED834CF" w14:textId="77777777" w:rsidR="00115E99" w:rsidRPr="009827C5" w:rsidRDefault="00187C66" w:rsidP="00115E99">
      <w:pPr>
        <w:widowControl w:val="0"/>
        <w:spacing w:line="322" w:lineRule="exact"/>
        <w:ind w:firstLine="740"/>
        <w:jc w:val="both"/>
        <w:rPr>
          <w:sz w:val="28"/>
          <w:szCs w:val="28"/>
          <w:lang w:bidi="ru-RU"/>
        </w:rPr>
      </w:pPr>
      <w:r w:rsidRPr="009827C5">
        <w:rPr>
          <w:sz w:val="28"/>
          <w:szCs w:val="28"/>
          <w:lang w:bidi="ru-RU"/>
        </w:rPr>
        <w:t>-</w:t>
      </w:r>
      <w:r w:rsidR="00115E99" w:rsidRPr="009827C5">
        <w:rPr>
          <w:sz w:val="28"/>
          <w:szCs w:val="28"/>
          <w:lang w:bidi="ru-RU"/>
        </w:rPr>
        <w:t>изложить обращение в письме</w:t>
      </w:r>
      <w:r w:rsidRPr="009827C5">
        <w:rPr>
          <w:sz w:val="28"/>
          <w:szCs w:val="28"/>
          <w:lang w:bidi="ru-RU"/>
        </w:rPr>
        <w:t>нной форме (ответ направляется з</w:t>
      </w:r>
      <w:r w:rsidR="00115E99" w:rsidRPr="009827C5">
        <w:rPr>
          <w:sz w:val="28"/>
          <w:szCs w:val="28"/>
          <w:lang w:bidi="ru-RU"/>
        </w:rPr>
        <w:t>аявителю в соответствии со способом, указанным в обращении);</w:t>
      </w:r>
    </w:p>
    <w:p w14:paraId="376EB51A" w14:textId="77777777" w:rsidR="00115E99" w:rsidRPr="009827C5" w:rsidRDefault="00187C66" w:rsidP="00115E99">
      <w:pPr>
        <w:widowControl w:val="0"/>
        <w:spacing w:line="322" w:lineRule="exact"/>
        <w:ind w:firstLine="740"/>
        <w:jc w:val="both"/>
        <w:rPr>
          <w:sz w:val="28"/>
          <w:szCs w:val="28"/>
          <w:lang w:bidi="ru-RU"/>
        </w:rPr>
      </w:pPr>
      <w:r w:rsidRPr="009827C5">
        <w:rPr>
          <w:sz w:val="28"/>
          <w:szCs w:val="28"/>
          <w:lang w:bidi="ru-RU"/>
        </w:rPr>
        <w:t>-</w:t>
      </w:r>
      <w:r w:rsidR="00115E99" w:rsidRPr="009827C5">
        <w:rPr>
          <w:sz w:val="28"/>
          <w:szCs w:val="28"/>
          <w:lang w:bidi="ru-RU"/>
        </w:rPr>
        <w:t>назначить другое время для консультаций.</w:t>
      </w:r>
    </w:p>
    <w:p w14:paraId="2D26805C"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39172210" w14:textId="77777777" w:rsidR="00115E99" w:rsidRPr="009827C5" w:rsidRDefault="00115E99" w:rsidP="00115E99">
      <w:pPr>
        <w:widowControl w:val="0"/>
        <w:tabs>
          <w:tab w:val="left" w:pos="1786"/>
        </w:tabs>
        <w:spacing w:line="322" w:lineRule="exact"/>
        <w:jc w:val="both"/>
        <w:rPr>
          <w:sz w:val="28"/>
          <w:szCs w:val="28"/>
          <w:lang w:bidi="ru-RU"/>
        </w:rPr>
      </w:pPr>
    </w:p>
    <w:p w14:paraId="47829515" w14:textId="77777777" w:rsidR="00115E99" w:rsidRPr="009827C5" w:rsidRDefault="00115E99" w:rsidP="00115E99">
      <w:pPr>
        <w:widowControl w:val="0"/>
        <w:spacing w:line="280" w:lineRule="exact"/>
        <w:jc w:val="center"/>
        <w:outlineLvl w:val="0"/>
        <w:rPr>
          <w:b/>
          <w:bCs/>
          <w:sz w:val="28"/>
          <w:szCs w:val="28"/>
          <w:lang w:bidi="ru-RU"/>
        </w:rPr>
      </w:pPr>
      <w:bookmarkStart w:id="23" w:name="bookmark28"/>
      <w:r w:rsidRPr="009827C5">
        <w:rPr>
          <w:b/>
          <w:bCs/>
          <w:sz w:val="28"/>
          <w:szCs w:val="28"/>
          <w:lang w:bidi="ru-RU"/>
        </w:rPr>
        <w:t xml:space="preserve">Выдача заявителю результата предоставления </w:t>
      </w:r>
      <w:bookmarkEnd w:id="23"/>
    </w:p>
    <w:p w14:paraId="779E153A" w14:textId="77777777" w:rsidR="00115E99" w:rsidRPr="009827C5" w:rsidRDefault="00115E99" w:rsidP="00115E99">
      <w:pPr>
        <w:widowControl w:val="0"/>
        <w:spacing w:after="299" w:line="280" w:lineRule="exact"/>
        <w:jc w:val="center"/>
        <w:outlineLvl w:val="0"/>
        <w:rPr>
          <w:b/>
          <w:bCs/>
          <w:sz w:val="28"/>
          <w:szCs w:val="28"/>
          <w:lang w:bidi="ru-RU"/>
        </w:rPr>
      </w:pPr>
      <w:bookmarkStart w:id="24" w:name="bookmark29"/>
      <w:r w:rsidRPr="009827C5">
        <w:rPr>
          <w:b/>
          <w:bCs/>
          <w:sz w:val="28"/>
          <w:szCs w:val="28"/>
          <w:lang w:bidi="ru-RU"/>
        </w:rPr>
        <w:t>муниципальной услуги</w:t>
      </w:r>
      <w:bookmarkEnd w:id="24"/>
    </w:p>
    <w:p w14:paraId="06A140AB" w14:textId="16E72FA2" w:rsidR="00115E99" w:rsidRPr="009827C5" w:rsidRDefault="00DB5F42" w:rsidP="00DB5F42">
      <w:pPr>
        <w:widowControl w:val="0"/>
        <w:tabs>
          <w:tab w:val="left" w:pos="1373"/>
        </w:tabs>
        <w:overflowPunct/>
        <w:autoSpaceDE/>
        <w:autoSpaceDN/>
        <w:adjustRightInd/>
        <w:spacing w:line="322" w:lineRule="exact"/>
        <w:jc w:val="both"/>
        <w:textAlignment w:val="auto"/>
        <w:rPr>
          <w:color w:val="C00000"/>
          <w:sz w:val="28"/>
          <w:szCs w:val="28"/>
          <w:lang w:bidi="ru-RU"/>
        </w:rPr>
      </w:pPr>
      <w:r>
        <w:rPr>
          <w:sz w:val="28"/>
          <w:szCs w:val="28"/>
          <w:lang w:bidi="ru-RU"/>
        </w:rPr>
        <w:t xml:space="preserve">           6.3. </w:t>
      </w:r>
      <w:r w:rsidR="00115E99" w:rsidRPr="009827C5">
        <w:rPr>
          <w:sz w:val="28"/>
          <w:szCs w:val="28"/>
          <w:lang w:bidi="ru-RU"/>
        </w:rPr>
        <w:t>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 797 от 27 сентября 2011 г.</w:t>
      </w:r>
      <w:r w:rsidR="00187C66" w:rsidRPr="009827C5">
        <w:rPr>
          <w:sz w:val="28"/>
          <w:szCs w:val="28"/>
          <w:lang w:bidi="ru-RU"/>
        </w:rPr>
        <w:t xml:space="preserve"> </w:t>
      </w:r>
      <w:r w:rsidR="00F86955" w:rsidRPr="009827C5">
        <w:rPr>
          <w:sz w:val="28"/>
          <w:szCs w:val="28"/>
        </w:rPr>
        <w:t xml:space="preserve">«О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w:t>
      </w:r>
      <w:r w:rsidR="004B67B8" w:rsidRPr="009827C5">
        <w:rPr>
          <w:sz w:val="28"/>
          <w:szCs w:val="28"/>
        </w:rPr>
        <w:t>самоуправления» (</w:t>
      </w:r>
      <w:r w:rsidR="00187C66" w:rsidRPr="009827C5">
        <w:rPr>
          <w:sz w:val="28"/>
          <w:szCs w:val="28"/>
          <w:lang w:bidi="ru-RU"/>
        </w:rPr>
        <w:t>далее Постановление № 797)</w:t>
      </w:r>
    </w:p>
    <w:p w14:paraId="733A977E" w14:textId="15ACF60D"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 xml:space="preserve">Порядок и сроки передачи </w:t>
      </w:r>
      <w:r w:rsidR="00DB5F42">
        <w:rPr>
          <w:sz w:val="28"/>
          <w:szCs w:val="28"/>
          <w:lang w:bidi="ru-RU"/>
        </w:rPr>
        <w:t>Администрации</w:t>
      </w:r>
      <w:r w:rsidRPr="009827C5">
        <w:rPr>
          <w:sz w:val="28"/>
          <w:szCs w:val="28"/>
          <w:lang w:bidi="ru-RU"/>
        </w:rPr>
        <w:t xml:space="preserve"> таких документов в многофункциональный центр определяются соглашением о взаимодействии, заключенным ими в порядке, установленном Пос</w:t>
      </w:r>
      <w:r w:rsidR="00187C66" w:rsidRPr="009827C5">
        <w:rPr>
          <w:sz w:val="28"/>
          <w:szCs w:val="28"/>
          <w:lang w:bidi="ru-RU"/>
        </w:rPr>
        <w:t>тановлением № 797</w:t>
      </w:r>
      <w:r w:rsidRPr="009827C5">
        <w:rPr>
          <w:sz w:val="28"/>
          <w:szCs w:val="28"/>
          <w:lang w:bidi="ru-RU"/>
        </w:rPr>
        <w:t>.</w:t>
      </w:r>
    </w:p>
    <w:p w14:paraId="29D29F88" w14:textId="0A501DCB" w:rsidR="00115E99" w:rsidRPr="009827C5" w:rsidRDefault="004B67B8" w:rsidP="00DB5F42">
      <w:pPr>
        <w:widowControl w:val="0"/>
        <w:tabs>
          <w:tab w:val="left" w:pos="1373"/>
        </w:tabs>
        <w:overflowPunct/>
        <w:autoSpaceDE/>
        <w:autoSpaceDN/>
        <w:adjustRightInd/>
        <w:spacing w:line="322" w:lineRule="exact"/>
        <w:jc w:val="both"/>
        <w:textAlignment w:val="auto"/>
        <w:rPr>
          <w:sz w:val="28"/>
          <w:szCs w:val="28"/>
          <w:lang w:bidi="ru-RU"/>
        </w:rPr>
      </w:pPr>
      <w:r>
        <w:rPr>
          <w:sz w:val="28"/>
          <w:szCs w:val="28"/>
          <w:lang w:bidi="ru-RU"/>
        </w:rPr>
        <w:t xml:space="preserve">      </w:t>
      </w:r>
      <w:r w:rsidR="00DB5F42">
        <w:rPr>
          <w:sz w:val="28"/>
          <w:szCs w:val="28"/>
          <w:lang w:bidi="ru-RU"/>
        </w:rPr>
        <w:t>6.4.</w:t>
      </w:r>
      <w:r>
        <w:rPr>
          <w:sz w:val="28"/>
          <w:szCs w:val="28"/>
          <w:lang w:bidi="ru-RU"/>
        </w:rPr>
        <w:t xml:space="preserve"> </w:t>
      </w:r>
      <w:r w:rsidR="00115E99" w:rsidRPr="009827C5">
        <w:rPr>
          <w:sz w:val="28"/>
          <w:szCs w:val="28"/>
          <w:lang w:bidi="ru-RU"/>
        </w:rP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103EE778" w14:textId="77777777" w:rsidR="00115E99" w:rsidRPr="009827C5" w:rsidRDefault="00115E99" w:rsidP="00115E99">
      <w:pPr>
        <w:widowControl w:val="0"/>
        <w:spacing w:line="322" w:lineRule="exact"/>
        <w:ind w:firstLine="740"/>
        <w:jc w:val="both"/>
        <w:rPr>
          <w:sz w:val="28"/>
          <w:szCs w:val="28"/>
          <w:lang w:bidi="ru-RU"/>
        </w:rPr>
      </w:pPr>
      <w:r w:rsidRPr="009827C5">
        <w:rPr>
          <w:sz w:val="28"/>
          <w:szCs w:val="28"/>
          <w:lang w:bidi="ru-RU"/>
        </w:rPr>
        <w:t>Работник многофункционального центра осуществляет следующие действия: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5842AFDF" w14:textId="77777777" w:rsidR="00115E99" w:rsidRPr="009827C5" w:rsidRDefault="00B7133B"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проверяет полномочия представителя заявителя (в случае обращения представителя заявителя);</w:t>
      </w:r>
    </w:p>
    <w:p w14:paraId="1161F095" w14:textId="77777777" w:rsidR="00115E99" w:rsidRPr="009827C5" w:rsidRDefault="00B7133B"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 xml:space="preserve">определяет статус исполнения заявления заявителя в ГИС; распечатывает результат предоставления муниципальной услуги в виде экземпляра </w:t>
      </w:r>
      <w:r w:rsidR="00115E99" w:rsidRPr="009827C5">
        <w:rPr>
          <w:sz w:val="28"/>
          <w:szCs w:val="28"/>
          <w:lang w:bidi="ru-RU"/>
        </w:rPr>
        <w:lastRenderedPageBreak/>
        <w:t>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75572D30" w14:textId="77777777" w:rsidR="00115E99" w:rsidRPr="009827C5" w:rsidRDefault="00B7133B" w:rsidP="00115E99">
      <w:pPr>
        <w:widowControl w:val="0"/>
        <w:spacing w:line="322" w:lineRule="exact"/>
        <w:ind w:firstLine="740"/>
        <w:jc w:val="both"/>
        <w:rPr>
          <w:sz w:val="28"/>
          <w:szCs w:val="28"/>
          <w:lang w:bidi="ru-RU"/>
        </w:rPr>
      </w:pPr>
      <w:r w:rsidRPr="009827C5">
        <w:rPr>
          <w:sz w:val="28"/>
          <w:szCs w:val="28"/>
          <w:lang w:bidi="ru-RU"/>
        </w:rPr>
        <w:t xml:space="preserve">- </w:t>
      </w:r>
      <w:r w:rsidR="00115E99" w:rsidRPr="009827C5">
        <w:rPr>
          <w:sz w:val="28"/>
          <w:szCs w:val="28"/>
          <w:lang w:bidi="ru-RU"/>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2C6D78F5" w14:textId="77777777" w:rsidR="00115E99" w:rsidRPr="009827C5" w:rsidRDefault="00B7133B" w:rsidP="00115E99">
      <w:pPr>
        <w:widowControl w:val="0"/>
        <w:spacing w:line="322" w:lineRule="exact"/>
        <w:ind w:firstLine="740"/>
        <w:rPr>
          <w:sz w:val="28"/>
          <w:szCs w:val="28"/>
          <w:lang w:bidi="ru-RU"/>
        </w:rPr>
      </w:pPr>
      <w:r w:rsidRPr="009827C5">
        <w:rPr>
          <w:sz w:val="28"/>
          <w:szCs w:val="28"/>
          <w:lang w:bidi="ru-RU"/>
        </w:rPr>
        <w:t xml:space="preserve">- </w:t>
      </w:r>
      <w:r w:rsidR="00115E99" w:rsidRPr="009827C5">
        <w:rPr>
          <w:sz w:val="28"/>
          <w:szCs w:val="28"/>
          <w:lang w:bidi="ru-RU"/>
        </w:rPr>
        <w:t>выдает документы заявителю, при необходимости запрашивает заявителя</w:t>
      </w:r>
      <w:r w:rsidR="00115E99" w:rsidRPr="009827C5">
        <w:rPr>
          <w:sz w:val="28"/>
          <w:szCs w:val="28"/>
          <w:lang w:bidi="ru-RU"/>
        </w:rPr>
        <w:br/>
      </w:r>
      <w:r w:rsidRPr="009827C5">
        <w:rPr>
          <w:sz w:val="28"/>
          <w:szCs w:val="28"/>
          <w:lang w:bidi="ru-RU"/>
        </w:rPr>
        <w:t xml:space="preserve">- </w:t>
      </w:r>
      <w:r w:rsidR="00115E99" w:rsidRPr="009827C5">
        <w:rPr>
          <w:sz w:val="28"/>
          <w:szCs w:val="28"/>
          <w:lang w:bidi="ru-RU"/>
        </w:rPr>
        <w:t>подписи за каждый выданный документ;</w:t>
      </w:r>
    </w:p>
    <w:p w14:paraId="7EC625D8" w14:textId="77777777" w:rsidR="00115E99" w:rsidRPr="009827C5" w:rsidRDefault="00B7133B" w:rsidP="00B7133B">
      <w:pPr>
        <w:widowControl w:val="0"/>
        <w:spacing w:line="322" w:lineRule="exact"/>
        <w:rPr>
          <w:sz w:val="28"/>
          <w:szCs w:val="28"/>
          <w:lang w:bidi="ru-RU"/>
        </w:rPr>
      </w:pPr>
      <w:r w:rsidRPr="009827C5">
        <w:rPr>
          <w:sz w:val="28"/>
          <w:szCs w:val="28"/>
          <w:lang w:bidi="ru-RU"/>
        </w:rPr>
        <w:t xml:space="preserve">- </w:t>
      </w:r>
      <w:r w:rsidR="00115E99" w:rsidRPr="009827C5">
        <w:rPr>
          <w:sz w:val="28"/>
          <w:szCs w:val="28"/>
          <w:lang w:bidi="ru-RU"/>
        </w:rPr>
        <w:t>запрашивает согласие заявителя на участие в смс-опросе для оценки качества</w:t>
      </w:r>
      <w:r w:rsidR="00115E99" w:rsidRPr="009827C5">
        <w:rPr>
          <w:sz w:val="28"/>
          <w:szCs w:val="28"/>
          <w:lang w:bidi="ru-RU"/>
        </w:rPr>
        <w:br/>
        <w:t>предоставленных услуг многофункциональным центром.</w:t>
      </w:r>
    </w:p>
    <w:p w14:paraId="12A6BD51" w14:textId="77777777" w:rsidR="00115E99" w:rsidRPr="009827C5" w:rsidRDefault="00115E99" w:rsidP="00115E99">
      <w:pPr>
        <w:widowControl w:val="0"/>
        <w:tabs>
          <w:tab w:val="left" w:pos="1786"/>
        </w:tabs>
        <w:spacing w:line="322" w:lineRule="exact"/>
        <w:jc w:val="both"/>
        <w:rPr>
          <w:sz w:val="28"/>
          <w:szCs w:val="28"/>
          <w:lang w:bidi="ru-RU"/>
        </w:rPr>
      </w:pPr>
    </w:p>
    <w:p w14:paraId="21B98AFE" w14:textId="77777777" w:rsidR="00115E99" w:rsidRPr="009827C5" w:rsidRDefault="00115E99" w:rsidP="00115E99">
      <w:pPr>
        <w:widowControl w:val="0"/>
        <w:rPr>
          <w:rFonts w:eastAsia="Arial Unicode MS"/>
          <w:color w:val="000000"/>
          <w:sz w:val="28"/>
          <w:szCs w:val="28"/>
          <w:lang w:bidi="ru-RU"/>
        </w:rPr>
        <w:sectPr w:rsidR="00115E99" w:rsidRPr="009827C5" w:rsidSect="00E70A5F">
          <w:headerReference w:type="default" r:id="rId18"/>
          <w:pgSz w:w="11900" w:h="16840"/>
          <w:pgMar w:top="851" w:right="567" w:bottom="1134" w:left="1701" w:header="0" w:footer="3" w:gutter="0"/>
          <w:cols w:space="720"/>
          <w:noEndnote/>
          <w:docGrid w:linePitch="360"/>
        </w:sectPr>
      </w:pPr>
    </w:p>
    <w:tbl>
      <w:tblPr>
        <w:tblW w:w="10180" w:type="dxa"/>
        <w:jc w:val="center"/>
        <w:tblLook w:val="04A0" w:firstRow="1" w:lastRow="0" w:firstColumn="1" w:lastColumn="0" w:noHBand="0" w:noVBand="1"/>
      </w:tblPr>
      <w:tblGrid>
        <w:gridCol w:w="4509"/>
        <w:gridCol w:w="5671"/>
      </w:tblGrid>
      <w:tr w:rsidR="00387BB9" w:rsidRPr="009827C5" w14:paraId="5DDE4CAA" w14:textId="77777777" w:rsidTr="00334348">
        <w:trPr>
          <w:jc w:val="center"/>
        </w:trPr>
        <w:tc>
          <w:tcPr>
            <w:tcW w:w="4509" w:type="dxa"/>
          </w:tcPr>
          <w:p w14:paraId="74F5BC0F" w14:textId="3E93AB25" w:rsidR="00387BB9" w:rsidRPr="009827C5" w:rsidRDefault="00387BB9" w:rsidP="00334348">
            <w:pPr>
              <w:rPr>
                <w:sz w:val="28"/>
                <w:szCs w:val="28"/>
              </w:rPr>
            </w:pPr>
            <w:r w:rsidRPr="009827C5">
              <w:rPr>
                <w:sz w:val="28"/>
                <w:szCs w:val="28"/>
              </w:rPr>
              <w:lastRenderedPageBreak/>
              <w:t xml:space="preserve"> </w:t>
            </w:r>
          </w:p>
        </w:tc>
        <w:tc>
          <w:tcPr>
            <w:tcW w:w="5671" w:type="dxa"/>
          </w:tcPr>
          <w:p w14:paraId="38982DE6" w14:textId="77777777" w:rsidR="00387BB9" w:rsidRPr="009827C5" w:rsidRDefault="00387BB9" w:rsidP="00F86955">
            <w:pPr>
              <w:ind w:left="1201"/>
              <w:rPr>
                <w:sz w:val="28"/>
                <w:szCs w:val="28"/>
              </w:rPr>
            </w:pPr>
            <w:r w:rsidRPr="009827C5">
              <w:rPr>
                <w:sz w:val="28"/>
                <w:szCs w:val="28"/>
              </w:rPr>
              <w:t>Приложение № 1</w:t>
            </w:r>
          </w:p>
          <w:p w14:paraId="4125B003" w14:textId="4A7DDED1" w:rsidR="00387BB9" w:rsidRPr="009827C5" w:rsidRDefault="00387BB9" w:rsidP="00F86955">
            <w:pPr>
              <w:ind w:left="1201"/>
              <w:rPr>
                <w:sz w:val="28"/>
                <w:szCs w:val="28"/>
              </w:rPr>
            </w:pPr>
            <w:r w:rsidRPr="009827C5">
              <w:rPr>
                <w:sz w:val="28"/>
                <w:szCs w:val="28"/>
              </w:rPr>
              <w:t>к Административному регламенту</w:t>
            </w:r>
            <w:r w:rsidR="00F86955" w:rsidRPr="009827C5">
              <w:rPr>
                <w:sz w:val="28"/>
                <w:szCs w:val="28"/>
              </w:rPr>
              <w:t xml:space="preserve"> </w:t>
            </w:r>
            <w:r w:rsidR="00F86955" w:rsidRPr="009827C5">
              <w:rPr>
                <w:sz w:val="28"/>
                <w:szCs w:val="28"/>
                <w:lang w:bidi="ru-RU"/>
              </w:rPr>
              <w:t xml:space="preserve">«Передача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w:t>
            </w:r>
            <w:r w:rsidR="004B67B8">
              <w:rPr>
                <w:sz w:val="28"/>
                <w:szCs w:val="28"/>
                <w:lang w:bidi="ru-RU"/>
              </w:rPr>
              <w:t>Озерненского городского поселения Духовщинского района Смоленской области</w:t>
            </w:r>
          </w:p>
        </w:tc>
      </w:tr>
    </w:tbl>
    <w:p w14:paraId="342FECFA" w14:textId="77777777" w:rsidR="00C97FD0" w:rsidRPr="009827C5" w:rsidRDefault="00C97FD0" w:rsidP="00334348">
      <w:pPr>
        <w:pStyle w:val="ConsPlusNonformat"/>
        <w:jc w:val="both"/>
        <w:rPr>
          <w:rFonts w:ascii="Times New Roman" w:hAnsi="Times New Roman" w:cs="Times New Roman"/>
          <w:sz w:val="28"/>
          <w:szCs w:val="28"/>
        </w:rPr>
      </w:pPr>
    </w:p>
    <w:p w14:paraId="2DA2F6C8" w14:textId="5532827F" w:rsidR="00C97FD0" w:rsidRPr="009827C5" w:rsidRDefault="00C97FD0" w:rsidP="00F86955">
      <w:pPr>
        <w:pStyle w:val="ConsPlusNonformat"/>
        <w:ind w:left="5670"/>
        <w:rPr>
          <w:rFonts w:ascii="Times New Roman" w:hAnsi="Times New Roman" w:cs="Times New Roman"/>
          <w:sz w:val="28"/>
          <w:szCs w:val="28"/>
        </w:rPr>
      </w:pPr>
      <w:r w:rsidRPr="009827C5">
        <w:rPr>
          <w:rFonts w:ascii="Times New Roman" w:hAnsi="Times New Roman" w:cs="Times New Roman"/>
          <w:sz w:val="28"/>
          <w:szCs w:val="28"/>
        </w:rPr>
        <w:t xml:space="preserve">Главе муниципального образования </w:t>
      </w:r>
      <w:r w:rsidR="004B67B8">
        <w:rPr>
          <w:rFonts w:ascii="Times New Roman" w:hAnsi="Times New Roman" w:cs="Times New Roman"/>
          <w:sz w:val="28"/>
          <w:szCs w:val="28"/>
        </w:rPr>
        <w:t>Озерненского городского поселения  Духовщинского района</w:t>
      </w:r>
      <w:r w:rsidRPr="009827C5">
        <w:rPr>
          <w:rFonts w:ascii="Times New Roman" w:hAnsi="Times New Roman" w:cs="Times New Roman"/>
          <w:sz w:val="28"/>
          <w:szCs w:val="28"/>
        </w:rPr>
        <w:t xml:space="preserve"> Смоленской области</w:t>
      </w:r>
    </w:p>
    <w:p w14:paraId="5FE226D4" w14:textId="77777777" w:rsidR="00C97FD0" w:rsidRPr="009827C5" w:rsidRDefault="00C97FD0" w:rsidP="00334348">
      <w:pPr>
        <w:pStyle w:val="ConsPlusNonformat"/>
        <w:jc w:val="right"/>
        <w:rPr>
          <w:rFonts w:ascii="Times New Roman" w:hAnsi="Times New Roman" w:cs="Times New Roman"/>
          <w:sz w:val="28"/>
          <w:szCs w:val="28"/>
        </w:rPr>
      </w:pPr>
    </w:p>
    <w:p w14:paraId="01F87A7F" w14:textId="77777777" w:rsidR="00A532CE" w:rsidRPr="009827C5" w:rsidRDefault="00F86955" w:rsidP="00F86955">
      <w:pPr>
        <w:pStyle w:val="ConsPlusNonformat"/>
        <w:rPr>
          <w:rFonts w:ascii="Times New Roman" w:hAnsi="Times New Roman" w:cs="Times New Roman"/>
          <w:sz w:val="28"/>
          <w:szCs w:val="28"/>
        </w:rPr>
      </w:pPr>
      <w:r w:rsidRPr="009827C5">
        <w:rPr>
          <w:rFonts w:ascii="Times New Roman" w:hAnsi="Times New Roman" w:cs="Times New Roman"/>
          <w:sz w:val="28"/>
          <w:szCs w:val="28"/>
        </w:rPr>
        <w:t xml:space="preserve">                                                                         </w:t>
      </w:r>
      <w:r w:rsidR="009F696B" w:rsidRPr="009827C5">
        <w:rPr>
          <w:rFonts w:ascii="Times New Roman" w:hAnsi="Times New Roman" w:cs="Times New Roman"/>
          <w:sz w:val="28"/>
          <w:szCs w:val="28"/>
        </w:rPr>
        <w:t>от нанимателя</w:t>
      </w:r>
    </w:p>
    <w:p w14:paraId="348007B2" w14:textId="77777777" w:rsidR="00C97FD0" w:rsidRPr="009827C5" w:rsidRDefault="00F86955" w:rsidP="00F86955">
      <w:pPr>
        <w:pStyle w:val="ConsPlusNonformat"/>
        <w:ind w:left="5103"/>
        <w:jc w:val="right"/>
        <w:rPr>
          <w:rFonts w:ascii="Times New Roman" w:hAnsi="Times New Roman" w:cs="Times New Roman"/>
          <w:sz w:val="28"/>
          <w:szCs w:val="28"/>
        </w:rPr>
      </w:pPr>
      <w:r w:rsidRPr="009827C5">
        <w:rPr>
          <w:rFonts w:ascii="Times New Roman" w:hAnsi="Times New Roman" w:cs="Times New Roman"/>
          <w:sz w:val="28"/>
          <w:szCs w:val="28"/>
        </w:rPr>
        <w:t>___</w:t>
      </w:r>
      <w:r w:rsidR="00C97FD0" w:rsidRPr="009827C5">
        <w:rPr>
          <w:rFonts w:ascii="Times New Roman" w:hAnsi="Times New Roman" w:cs="Times New Roman"/>
          <w:sz w:val="28"/>
          <w:szCs w:val="28"/>
        </w:rPr>
        <w:t>____________________________</w:t>
      </w:r>
    </w:p>
    <w:p w14:paraId="2EB3FBED" w14:textId="77777777" w:rsidR="00C97FD0" w:rsidRPr="009827C5" w:rsidRDefault="00C97FD0" w:rsidP="00F86955">
      <w:pPr>
        <w:pStyle w:val="ConsPlusNonformat"/>
        <w:ind w:left="5103"/>
        <w:jc w:val="center"/>
        <w:rPr>
          <w:rFonts w:ascii="Times New Roman" w:hAnsi="Times New Roman" w:cs="Times New Roman"/>
          <w:sz w:val="28"/>
          <w:szCs w:val="28"/>
        </w:rPr>
      </w:pPr>
      <w:r w:rsidRPr="009827C5">
        <w:rPr>
          <w:rFonts w:ascii="Times New Roman" w:hAnsi="Times New Roman" w:cs="Times New Roman"/>
          <w:sz w:val="28"/>
          <w:szCs w:val="28"/>
        </w:rPr>
        <w:t xml:space="preserve">   </w:t>
      </w:r>
      <w:r w:rsidR="0088005C" w:rsidRPr="009827C5">
        <w:rPr>
          <w:rFonts w:ascii="Times New Roman" w:hAnsi="Times New Roman" w:cs="Times New Roman"/>
          <w:sz w:val="28"/>
          <w:szCs w:val="28"/>
        </w:rPr>
        <w:t xml:space="preserve">                    </w:t>
      </w:r>
      <w:r w:rsidRPr="009827C5">
        <w:rPr>
          <w:rFonts w:ascii="Times New Roman" w:hAnsi="Times New Roman" w:cs="Times New Roman"/>
          <w:sz w:val="28"/>
          <w:szCs w:val="28"/>
        </w:rPr>
        <w:t xml:space="preserve">                                                                                (Ф.И.О.)</w:t>
      </w:r>
    </w:p>
    <w:p w14:paraId="49D48FC9" w14:textId="77777777" w:rsidR="00A532CE" w:rsidRPr="009827C5" w:rsidRDefault="00F86955" w:rsidP="00F86955">
      <w:pPr>
        <w:pStyle w:val="ConsPlusNonformat"/>
        <w:ind w:left="5103"/>
        <w:rPr>
          <w:rFonts w:ascii="Times New Roman" w:hAnsi="Times New Roman" w:cs="Times New Roman"/>
          <w:sz w:val="28"/>
          <w:szCs w:val="28"/>
        </w:rPr>
      </w:pPr>
      <w:r w:rsidRPr="009827C5">
        <w:rPr>
          <w:rFonts w:ascii="Times New Roman" w:hAnsi="Times New Roman" w:cs="Times New Roman"/>
          <w:sz w:val="28"/>
          <w:szCs w:val="28"/>
        </w:rPr>
        <w:t xml:space="preserve">зарегистрированного по </w:t>
      </w:r>
      <w:r w:rsidR="00C97FD0" w:rsidRPr="009827C5">
        <w:rPr>
          <w:rFonts w:ascii="Times New Roman" w:hAnsi="Times New Roman" w:cs="Times New Roman"/>
          <w:sz w:val="28"/>
          <w:szCs w:val="28"/>
        </w:rPr>
        <w:t>адресу:</w:t>
      </w:r>
    </w:p>
    <w:p w14:paraId="7A9CDFF1" w14:textId="77777777" w:rsidR="009F696B" w:rsidRPr="009827C5" w:rsidRDefault="00C97FD0" w:rsidP="00F86955">
      <w:pPr>
        <w:pStyle w:val="ConsPlusNonformat"/>
        <w:ind w:left="5103"/>
        <w:jc w:val="right"/>
        <w:rPr>
          <w:rFonts w:ascii="Times New Roman" w:hAnsi="Times New Roman" w:cs="Times New Roman"/>
          <w:sz w:val="28"/>
          <w:szCs w:val="28"/>
        </w:rPr>
      </w:pPr>
      <w:r w:rsidRPr="009827C5">
        <w:rPr>
          <w:rFonts w:ascii="Times New Roman" w:hAnsi="Times New Roman" w:cs="Times New Roman"/>
          <w:sz w:val="28"/>
          <w:szCs w:val="28"/>
        </w:rPr>
        <w:t xml:space="preserve"> ________</w:t>
      </w:r>
      <w:r w:rsidR="00F86955" w:rsidRPr="009827C5">
        <w:rPr>
          <w:rFonts w:ascii="Times New Roman" w:hAnsi="Times New Roman" w:cs="Times New Roman"/>
          <w:sz w:val="28"/>
          <w:szCs w:val="28"/>
        </w:rPr>
        <w:t>_</w:t>
      </w:r>
      <w:r w:rsidRPr="009827C5">
        <w:rPr>
          <w:rFonts w:ascii="Times New Roman" w:hAnsi="Times New Roman" w:cs="Times New Roman"/>
          <w:sz w:val="28"/>
          <w:szCs w:val="28"/>
        </w:rPr>
        <w:t>______________________</w:t>
      </w:r>
    </w:p>
    <w:p w14:paraId="6F481D27" w14:textId="77777777" w:rsidR="009F696B" w:rsidRPr="009827C5" w:rsidRDefault="00F86955" w:rsidP="00F86955">
      <w:pPr>
        <w:pStyle w:val="ConsPlusNonformat"/>
        <w:rPr>
          <w:rFonts w:ascii="Times New Roman" w:hAnsi="Times New Roman" w:cs="Times New Roman"/>
          <w:sz w:val="28"/>
          <w:szCs w:val="28"/>
        </w:rPr>
      </w:pPr>
      <w:r w:rsidRPr="009827C5">
        <w:rPr>
          <w:rFonts w:ascii="Times New Roman" w:hAnsi="Times New Roman" w:cs="Times New Roman"/>
          <w:sz w:val="28"/>
          <w:szCs w:val="28"/>
        </w:rPr>
        <w:t xml:space="preserve">                                                                         </w:t>
      </w:r>
      <w:r w:rsidR="009F696B" w:rsidRPr="009827C5">
        <w:rPr>
          <w:rFonts w:ascii="Times New Roman" w:hAnsi="Times New Roman" w:cs="Times New Roman"/>
          <w:sz w:val="28"/>
          <w:szCs w:val="28"/>
        </w:rPr>
        <w:t>паспо</w:t>
      </w:r>
      <w:r w:rsidR="00A532CE" w:rsidRPr="009827C5">
        <w:rPr>
          <w:rFonts w:ascii="Times New Roman" w:hAnsi="Times New Roman" w:cs="Times New Roman"/>
          <w:sz w:val="28"/>
          <w:szCs w:val="28"/>
        </w:rPr>
        <w:t>рт________________________</w:t>
      </w:r>
    </w:p>
    <w:p w14:paraId="3C936411" w14:textId="77777777" w:rsidR="00C97FD0" w:rsidRPr="009827C5" w:rsidRDefault="00C97FD0" w:rsidP="0088005C">
      <w:pPr>
        <w:pStyle w:val="ConsPlusNonformat"/>
        <w:ind w:left="5103"/>
        <w:rPr>
          <w:rFonts w:ascii="Times New Roman" w:hAnsi="Times New Roman" w:cs="Times New Roman"/>
          <w:sz w:val="28"/>
          <w:szCs w:val="28"/>
        </w:rPr>
      </w:pPr>
      <w:r w:rsidRPr="009827C5">
        <w:rPr>
          <w:rFonts w:ascii="Times New Roman" w:hAnsi="Times New Roman" w:cs="Times New Roman"/>
          <w:sz w:val="28"/>
          <w:szCs w:val="28"/>
        </w:rPr>
        <w:t>телефон, адрес электронной почты __________________________</w:t>
      </w:r>
      <w:r w:rsidR="00334348" w:rsidRPr="009827C5">
        <w:rPr>
          <w:rFonts w:ascii="Times New Roman" w:hAnsi="Times New Roman" w:cs="Times New Roman"/>
          <w:sz w:val="28"/>
          <w:szCs w:val="28"/>
        </w:rPr>
        <w:t>______</w:t>
      </w:r>
    </w:p>
    <w:p w14:paraId="7D72C699" w14:textId="77777777" w:rsidR="00C97FD0" w:rsidRPr="009827C5" w:rsidRDefault="00C97FD0" w:rsidP="00334348">
      <w:pPr>
        <w:pStyle w:val="ConsPlusNonformat"/>
        <w:rPr>
          <w:rFonts w:ascii="Times New Roman" w:hAnsi="Times New Roman" w:cs="Times New Roman"/>
          <w:sz w:val="28"/>
          <w:szCs w:val="28"/>
        </w:rPr>
      </w:pPr>
    </w:p>
    <w:p w14:paraId="3739E766" w14:textId="77777777" w:rsidR="00C97FD0" w:rsidRPr="009827C5" w:rsidRDefault="00C97FD0" w:rsidP="00334348">
      <w:pPr>
        <w:pStyle w:val="ConsPlusNonformat"/>
        <w:jc w:val="center"/>
        <w:rPr>
          <w:rFonts w:ascii="Times New Roman" w:hAnsi="Times New Roman" w:cs="Times New Roman"/>
          <w:sz w:val="28"/>
          <w:szCs w:val="28"/>
        </w:rPr>
      </w:pPr>
      <w:r w:rsidRPr="009827C5">
        <w:rPr>
          <w:rFonts w:ascii="Times New Roman" w:hAnsi="Times New Roman" w:cs="Times New Roman"/>
          <w:sz w:val="28"/>
          <w:szCs w:val="28"/>
        </w:rPr>
        <w:t>Заявление</w:t>
      </w:r>
    </w:p>
    <w:p w14:paraId="436F0BCC" w14:textId="77777777" w:rsidR="00C97FD0" w:rsidRPr="009827C5" w:rsidRDefault="00C97FD0" w:rsidP="00334348">
      <w:pPr>
        <w:pStyle w:val="ConsPlusNonformat"/>
        <w:jc w:val="center"/>
        <w:rPr>
          <w:rFonts w:ascii="Times New Roman" w:hAnsi="Times New Roman" w:cs="Times New Roman"/>
          <w:sz w:val="28"/>
          <w:szCs w:val="28"/>
        </w:rPr>
      </w:pPr>
      <w:r w:rsidRPr="009827C5">
        <w:rPr>
          <w:rFonts w:ascii="Times New Roman" w:hAnsi="Times New Roman" w:cs="Times New Roman"/>
          <w:sz w:val="28"/>
          <w:szCs w:val="28"/>
        </w:rPr>
        <w:t>о приватизации жилого помещения</w:t>
      </w:r>
    </w:p>
    <w:p w14:paraId="16245F7D" w14:textId="77777777" w:rsidR="00C97FD0" w:rsidRPr="009827C5" w:rsidRDefault="00C97FD0" w:rsidP="00334348">
      <w:pPr>
        <w:pStyle w:val="ConsPlusNonformat"/>
        <w:jc w:val="center"/>
        <w:rPr>
          <w:rFonts w:ascii="Times New Roman" w:hAnsi="Times New Roman" w:cs="Times New Roman"/>
          <w:sz w:val="28"/>
          <w:szCs w:val="28"/>
        </w:rPr>
      </w:pPr>
    </w:p>
    <w:p w14:paraId="0C6FF1BD" w14:textId="77777777" w:rsidR="00C97FD0" w:rsidRPr="009827C5" w:rsidRDefault="009F696B" w:rsidP="00334348">
      <w:pPr>
        <w:pStyle w:val="ConsPlusNonformat"/>
        <w:ind w:firstLine="709"/>
        <w:jc w:val="both"/>
        <w:rPr>
          <w:rFonts w:ascii="Times New Roman" w:hAnsi="Times New Roman" w:cs="Times New Roman"/>
          <w:sz w:val="28"/>
          <w:szCs w:val="28"/>
        </w:rPr>
      </w:pPr>
      <w:r w:rsidRPr="009827C5">
        <w:rPr>
          <w:rFonts w:ascii="Times New Roman" w:hAnsi="Times New Roman" w:cs="Times New Roman"/>
          <w:sz w:val="28"/>
          <w:szCs w:val="28"/>
        </w:rPr>
        <w:t>На основании Закона Российской Федерации от 04.07.1991 №1541-1 «О приватизации жилищного фонда в РФ» п</w:t>
      </w:r>
      <w:r w:rsidR="00C97FD0" w:rsidRPr="009827C5">
        <w:rPr>
          <w:rFonts w:ascii="Times New Roman" w:hAnsi="Times New Roman" w:cs="Times New Roman"/>
          <w:sz w:val="28"/>
          <w:szCs w:val="28"/>
        </w:rPr>
        <w:t>рошу(сим) передать в собствен</w:t>
      </w:r>
      <w:r w:rsidR="00334348" w:rsidRPr="009827C5">
        <w:rPr>
          <w:rFonts w:ascii="Times New Roman" w:hAnsi="Times New Roman" w:cs="Times New Roman"/>
          <w:sz w:val="28"/>
          <w:szCs w:val="28"/>
        </w:rPr>
        <w:t>ность __________________</w:t>
      </w:r>
      <w:r w:rsidR="00C97FD0" w:rsidRPr="009827C5">
        <w:rPr>
          <w:rFonts w:ascii="Times New Roman" w:hAnsi="Times New Roman" w:cs="Times New Roman"/>
          <w:sz w:val="28"/>
          <w:szCs w:val="28"/>
        </w:rPr>
        <w:t>____</w:t>
      </w:r>
      <w:r w:rsidR="00334348" w:rsidRPr="009827C5">
        <w:rPr>
          <w:rFonts w:ascii="Times New Roman" w:hAnsi="Times New Roman" w:cs="Times New Roman"/>
          <w:sz w:val="28"/>
          <w:szCs w:val="28"/>
        </w:rPr>
        <w:t>_____</w:t>
      </w:r>
      <w:r w:rsidR="00C97FD0" w:rsidRPr="009827C5">
        <w:rPr>
          <w:rFonts w:ascii="Times New Roman" w:hAnsi="Times New Roman" w:cs="Times New Roman"/>
          <w:sz w:val="28"/>
          <w:szCs w:val="28"/>
        </w:rPr>
        <w:t>_______</w:t>
      </w:r>
      <w:r w:rsidR="0088005C" w:rsidRPr="009827C5">
        <w:rPr>
          <w:rFonts w:ascii="Times New Roman" w:hAnsi="Times New Roman" w:cs="Times New Roman"/>
          <w:sz w:val="28"/>
          <w:szCs w:val="28"/>
        </w:rPr>
        <w:t>__________________________________,</w:t>
      </w:r>
    </w:p>
    <w:p w14:paraId="3D99A365" w14:textId="77777777" w:rsidR="00740B74" w:rsidRPr="009827C5" w:rsidRDefault="00C97FD0"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 xml:space="preserve">            </w:t>
      </w:r>
      <w:r w:rsidR="00740B74" w:rsidRPr="009827C5">
        <w:rPr>
          <w:rFonts w:ascii="Times New Roman" w:hAnsi="Times New Roman" w:cs="Times New Roman"/>
          <w:sz w:val="28"/>
          <w:szCs w:val="28"/>
        </w:rPr>
        <w:t xml:space="preserve">   </w:t>
      </w:r>
      <w:r w:rsidRPr="009827C5">
        <w:rPr>
          <w:rFonts w:ascii="Times New Roman" w:hAnsi="Times New Roman" w:cs="Times New Roman"/>
          <w:sz w:val="28"/>
          <w:szCs w:val="28"/>
        </w:rPr>
        <w:t xml:space="preserve"> </w:t>
      </w:r>
      <w:r w:rsidR="00334348" w:rsidRPr="009827C5">
        <w:rPr>
          <w:rFonts w:ascii="Times New Roman" w:hAnsi="Times New Roman" w:cs="Times New Roman"/>
          <w:sz w:val="28"/>
          <w:szCs w:val="28"/>
        </w:rPr>
        <w:t>(</w:t>
      </w:r>
      <w:r w:rsidR="00740B74" w:rsidRPr="009827C5">
        <w:rPr>
          <w:rFonts w:ascii="Times New Roman" w:hAnsi="Times New Roman" w:cs="Times New Roman"/>
          <w:sz w:val="28"/>
          <w:szCs w:val="28"/>
        </w:rPr>
        <w:t>личную, общую совместную, общую долевую)</w:t>
      </w:r>
    </w:p>
    <w:p w14:paraId="4A1E3B53" w14:textId="77777777" w:rsidR="00C97FD0" w:rsidRPr="009827C5" w:rsidRDefault="00C97FD0"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занимаемую _______________________ кварти</w:t>
      </w:r>
      <w:r w:rsidR="00334348" w:rsidRPr="009827C5">
        <w:rPr>
          <w:rFonts w:ascii="Times New Roman" w:hAnsi="Times New Roman" w:cs="Times New Roman"/>
          <w:sz w:val="28"/>
          <w:szCs w:val="28"/>
        </w:rPr>
        <w:t>ру по адресу: __________________</w:t>
      </w:r>
      <w:r w:rsidRPr="009827C5">
        <w:rPr>
          <w:rFonts w:ascii="Times New Roman" w:hAnsi="Times New Roman" w:cs="Times New Roman"/>
          <w:sz w:val="28"/>
          <w:szCs w:val="28"/>
        </w:rPr>
        <w:t>__</w:t>
      </w:r>
      <w:r w:rsidR="00A532CE" w:rsidRPr="009827C5">
        <w:rPr>
          <w:rFonts w:ascii="Times New Roman" w:hAnsi="Times New Roman" w:cs="Times New Roman"/>
          <w:sz w:val="28"/>
          <w:szCs w:val="28"/>
        </w:rPr>
        <w:t>________________________________________________</w:t>
      </w:r>
    </w:p>
    <w:p w14:paraId="04D6ACA2" w14:textId="77777777" w:rsidR="00C97FD0" w:rsidRPr="009827C5" w:rsidRDefault="00C97FD0"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 xml:space="preserve">                                  </w:t>
      </w:r>
      <w:r w:rsidR="00334348" w:rsidRPr="009827C5">
        <w:rPr>
          <w:rFonts w:ascii="Times New Roman" w:hAnsi="Times New Roman" w:cs="Times New Roman"/>
          <w:sz w:val="28"/>
          <w:szCs w:val="28"/>
        </w:rPr>
        <w:t>(</w:t>
      </w:r>
      <w:r w:rsidRPr="009827C5">
        <w:rPr>
          <w:rFonts w:ascii="Times New Roman" w:hAnsi="Times New Roman" w:cs="Times New Roman"/>
          <w:sz w:val="28"/>
          <w:szCs w:val="28"/>
        </w:rPr>
        <w:t>мною, нами</w:t>
      </w:r>
      <w:r w:rsidR="00334348" w:rsidRPr="009827C5">
        <w:rPr>
          <w:rFonts w:ascii="Times New Roman" w:hAnsi="Times New Roman" w:cs="Times New Roman"/>
          <w:sz w:val="28"/>
          <w:szCs w:val="28"/>
        </w:rPr>
        <w:t>)</w:t>
      </w:r>
    </w:p>
    <w:p w14:paraId="3AA96F49" w14:textId="77777777" w:rsidR="00740B74" w:rsidRPr="009827C5" w:rsidRDefault="00C97FD0"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_________________________________________</w:t>
      </w:r>
      <w:r w:rsidR="00A532CE" w:rsidRPr="009827C5">
        <w:rPr>
          <w:rFonts w:ascii="Times New Roman" w:hAnsi="Times New Roman" w:cs="Times New Roman"/>
          <w:sz w:val="28"/>
          <w:szCs w:val="28"/>
        </w:rPr>
        <w:t>___________________________</w:t>
      </w:r>
      <w:r w:rsidR="0088005C" w:rsidRPr="009827C5">
        <w:rPr>
          <w:rFonts w:ascii="Times New Roman" w:hAnsi="Times New Roman" w:cs="Times New Roman"/>
          <w:sz w:val="28"/>
          <w:szCs w:val="28"/>
        </w:rPr>
        <w:t>,</w:t>
      </w:r>
    </w:p>
    <w:p w14:paraId="111F1259" w14:textId="77777777" w:rsidR="00C97FD0" w:rsidRPr="009827C5" w:rsidRDefault="00740B74" w:rsidP="00334348">
      <w:pPr>
        <w:pStyle w:val="ConsPlusNonformat"/>
        <w:jc w:val="center"/>
        <w:rPr>
          <w:rFonts w:ascii="Times New Roman" w:hAnsi="Times New Roman" w:cs="Times New Roman"/>
          <w:sz w:val="28"/>
          <w:szCs w:val="28"/>
        </w:rPr>
      </w:pPr>
      <w:r w:rsidRPr="009827C5">
        <w:rPr>
          <w:rFonts w:ascii="Times New Roman" w:hAnsi="Times New Roman" w:cs="Times New Roman"/>
          <w:sz w:val="28"/>
          <w:szCs w:val="28"/>
        </w:rPr>
        <w:t xml:space="preserve"> </w:t>
      </w:r>
      <w:r w:rsidR="00334348" w:rsidRPr="009827C5">
        <w:rPr>
          <w:rFonts w:ascii="Times New Roman" w:hAnsi="Times New Roman" w:cs="Times New Roman"/>
          <w:sz w:val="28"/>
          <w:szCs w:val="28"/>
        </w:rPr>
        <w:t>(</w:t>
      </w:r>
      <w:r w:rsidR="00C97FD0" w:rsidRPr="009827C5">
        <w:rPr>
          <w:rFonts w:ascii="Times New Roman" w:hAnsi="Times New Roman" w:cs="Times New Roman"/>
          <w:sz w:val="28"/>
          <w:szCs w:val="28"/>
        </w:rPr>
        <w:t>город, поселок, село, улица, № дома, № квартиры</w:t>
      </w:r>
      <w:r w:rsidR="00334348" w:rsidRPr="009827C5">
        <w:rPr>
          <w:rFonts w:ascii="Times New Roman" w:hAnsi="Times New Roman" w:cs="Times New Roman"/>
          <w:sz w:val="28"/>
          <w:szCs w:val="28"/>
        </w:rPr>
        <w:t>)</w:t>
      </w:r>
    </w:p>
    <w:p w14:paraId="700F971A" w14:textId="77777777" w:rsidR="00740B74" w:rsidRPr="009827C5" w:rsidRDefault="00740B74" w:rsidP="00334348">
      <w:pPr>
        <w:pStyle w:val="ConsPlusNonformat"/>
        <w:jc w:val="center"/>
        <w:rPr>
          <w:rFonts w:ascii="Times New Roman" w:hAnsi="Times New Roman" w:cs="Times New Roman"/>
          <w:sz w:val="28"/>
          <w:szCs w:val="28"/>
        </w:rPr>
      </w:pPr>
    </w:p>
    <w:p w14:paraId="2124B82F" w14:textId="77777777" w:rsidR="00740B74" w:rsidRPr="009827C5" w:rsidRDefault="0088005C" w:rsidP="00740B74">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з</w:t>
      </w:r>
      <w:r w:rsidR="00740B74" w:rsidRPr="009827C5">
        <w:rPr>
          <w:rFonts w:ascii="Times New Roman" w:hAnsi="Times New Roman" w:cs="Times New Roman"/>
          <w:sz w:val="28"/>
          <w:szCs w:val="28"/>
        </w:rPr>
        <w:t>анимаемую на основании договора социального найма от ___________№________</w:t>
      </w:r>
    </w:p>
    <w:p w14:paraId="18BAA0BE" w14:textId="77777777" w:rsidR="00740B74" w:rsidRPr="009827C5" w:rsidRDefault="00740B74" w:rsidP="00740B74">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и заключить договор передачи жилого помещения в собственность.</w:t>
      </w:r>
    </w:p>
    <w:p w14:paraId="4AB55F4E" w14:textId="77777777" w:rsidR="00740B74" w:rsidRPr="009827C5" w:rsidRDefault="00740B74" w:rsidP="00334348">
      <w:pPr>
        <w:pStyle w:val="ConsPlusNonformat"/>
        <w:jc w:val="center"/>
        <w:rPr>
          <w:rFonts w:ascii="Times New Roman" w:hAnsi="Times New Roman" w:cs="Times New Roman"/>
          <w:sz w:val="28"/>
          <w:szCs w:val="28"/>
        </w:rPr>
      </w:pPr>
    </w:p>
    <w:p w14:paraId="2B161BB6" w14:textId="77777777" w:rsidR="00C97FD0" w:rsidRPr="009827C5" w:rsidRDefault="00C97FD0" w:rsidP="00334348">
      <w:pPr>
        <w:pStyle w:val="ConsPlusNonformat"/>
        <w:ind w:firstLine="709"/>
        <w:jc w:val="both"/>
        <w:rPr>
          <w:rFonts w:ascii="Times New Roman" w:hAnsi="Times New Roman" w:cs="Times New Roman"/>
          <w:sz w:val="28"/>
          <w:szCs w:val="28"/>
        </w:rPr>
      </w:pPr>
      <w:r w:rsidRPr="009827C5">
        <w:rPr>
          <w:rFonts w:ascii="Times New Roman" w:hAnsi="Times New Roman" w:cs="Times New Roman"/>
          <w:sz w:val="28"/>
          <w:szCs w:val="28"/>
        </w:rPr>
        <w:t>В указанной квартире проживаю(ем) с ________</w:t>
      </w:r>
      <w:r w:rsidR="00334348" w:rsidRPr="009827C5">
        <w:rPr>
          <w:rFonts w:ascii="Times New Roman" w:hAnsi="Times New Roman" w:cs="Times New Roman"/>
          <w:sz w:val="28"/>
          <w:szCs w:val="28"/>
        </w:rPr>
        <w:t>____</w:t>
      </w:r>
      <w:r w:rsidRPr="009827C5">
        <w:rPr>
          <w:rFonts w:ascii="Times New Roman" w:hAnsi="Times New Roman" w:cs="Times New Roman"/>
          <w:sz w:val="28"/>
          <w:szCs w:val="28"/>
        </w:rPr>
        <w:t>________</w:t>
      </w:r>
      <w:r w:rsidR="00334348" w:rsidRPr="009827C5">
        <w:rPr>
          <w:rFonts w:ascii="Times New Roman" w:hAnsi="Times New Roman" w:cs="Times New Roman"/>
          <w:sz w:val="28"/>
          <w:szCs w:val="28"/>
        </w:rPr>
        <w:t>_</w:t>
      </w:r>
      <w:r w:rsidRPr="009827C5">
        <w:rPr>
          <w:rFonts w:ascii="Times New Roman" w:hAnsi="Times New Roman" w:cs="Times New Roman"/>
          <w:sz w:val="28"/>
          <w:szCs w:val="28"/>
        </w:rPr>
        <w:t>_____</w:t>
      </w:r>
      <w:r w:rsidR="00740B74" w:rsidRPr="009827C5">
        <w:rPr>
          <w:rFonts w:ascii="Times New Roman" w:hAnsi="Times New Roman" w:cs="Times New Roman"/>
          <w:sz w:val="28"/>
          <w:szCs w:val="28"/>
        </w:rPr>
        <w:t>__</w:t>
      </w:r>
      <w:r w:rsidRPr="009827C5">
        <w:rPr>
          <w:rFonts w:ascii="Times New Roman" w:hAnsi="Times New Roman" w:cs="Times New Roman"/>
          <w:sz w:val="28"/>
          <w:szCs w:val="28"/>
        </w:rPr>
        <w:t xml:space="preserve"> года, вместе</w:t>
      </w:r>
      <w:r w:rsidR="00334348" w:rsidRPr="009827C5">
        <w:rPr>
          <w:rFonts w:ascii="Times New Roman" w:hAnsi="Times New Roman" w:cs="Times New Roman"/>
          <w:sz w:val="28"/>
          <w:szCs w:val="28"/>
        </w:rPr>
        <w:t xml:space="preserve"> </w:t>
      </w:r>
      <w:r w:rsidRPr="009827C5">
        <w:rPr>
          <w:rFonts w:ascii="Times New Roman" w:hAnsi="Times New Roman" w:cs="Times New Roman"/>
          <w:sz w:val="28"/>
          <w:szCs w:val="28"/>
        </w:rPr>
        <w:t>с семьей из ______________ человек:</w:t>
      </w:r>
    </w:p>
    <w:p w14:paraId="0A31EFEF" w14:textId="77777777" w:rsidR="00C97FD0" w:rsidRPr="009827C5" w:rsidRDefault="00C97FD0" w:rsidP="00334348">
      <w:pPr>
        <w:pStyle w:val="ConsPlusNormal"/>
        <w:jc w:val="both"/>
        <w:rPr>
          <w:rFonts w:ascii="Times New Roman" w:hAnsi="Times New Roman" w:cs="Times New Roman"/>
          <w:sz w:val="28"/>
          <w:szCs w:val="28"/>
        </w:rPr>
      </w:pPr>
    </w:p>
    <w:tbl>
      <w:tblPr>
        <w:tblW w:w="101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2504"/>
        <w:gridCol w:w="2079"/>
        <w:gridCol w:w="2552"/>
        <w:gridCol w:w="2409"/>
      </w:tblGrid>
      <w:tr w:rsidR="00C97FD0" w:rsidRPr="009827C5" w14:paraId="20122A82" w14:textId="77777777" w:rsidTr="006D54DF">
        <w:trPr>
          <w:jc w:val="center"/>
        </w:trPr>
        <w:tc>
          <w:tcPr>
            <w:tcW w:w="567" w:type="dxa"/>
          </w:tcPr>
          <w:p w14:paraId="38CE5CFF" w14:textId="77777777" w:rsidR="00C97FD0" w:rsidRPr="009827C5" w:rsidRDefault="00C97FD0" w:rsidP="00334348">
            <w:pPr>
              <w:rPr>
                <w:sz w:val="28"/>
                <w:szCs w:val="28"/>
              </w:rPr>
            </w:pPr>
            <w:r w:rsidRPr="009827C5">
              <w:rPr>
                <w:sz w:val="28"/>
                <w:szCs w:val="28"/>
              </w:rPr>
              <w:t>№</w:t>
            </w:r>
          </w:p>
          <w:p w14:paraId="5FD26CD0" w14:textId="77777777" w:rsidR="00C97FD0" w:rsidRPr="009827C5" w:rsidRDefault="00334348" w:rsidP="00334348">
            <w:pPr>
              <w:rPr>
                <w:sz w:val="28"/>
                <w:szCs w:val="28"/>
              </w:rPr>
            </w:pPr>
            <w:r w:rsidRPr="009827C5">
              <w:rPr>
                <w:sz w:val="28"/>
                <w:szCs w:val="28"/>
              </w:rPr>
              <w:t>п</w:t>
            </w:r>
            <w:r w:rsidR="00C97FD0" w:rsidRPr="009827C5">
              <w:rPr>
                <w:sz w:val="28"/>
                <w:szCs w:val="28"/>
              </w:rPr>
              <w:t>/п</w:t>
            </w:r>
          </w:p>
        </w:tc>
        <w:tc>
          <w:tcPr>
            <w:tcW w:w="2504" w:type="dxa"/>
          </w:tcPr>
          <w:p w14:paraId="26A56106" w14:textId="77777777" w:rsidR="00C97FD0" w:rsidRPr="009827C5" w:rsidRDefault="00C97FD0" w:rsidP="00334348">
            <w:pPr>
              <w:jc w:val="center"/>
              <w:rPr>
                <w:sz w:val="28"/>
                <w:szCs w:val="28"/>
              </w:rPr>
            </w:pPr>
            <w:r w:rsidRPr="009827C5">
              <w:rPr>
                <w:sz w:val="28"/>
                <w:szCs w:val="28"/>
              </w:rPr>
              <w:t>Ф.И.О. лица, участвующего в приватизации квартиры</w:t>
            </w:r>
          </w:p>
        </w:tc>
        <w:tc>
          <w:tcPr>
            <w:tcW w:w="2079" w:type="dxa"/>
          </w:tcPr>
          <w:p w14:paraId="3187E784" w14:textId="77777777" w:rsidR="00C97FD0" w:rsidRPr="009827C5" w:rsidRDefault="00C97FD0" w:rsidP="00334348">
            <w:pPr>
              <w:jc w:val="center"/>
              <w:rPr>
                <w:sz w:val="28"/>
                <w:szCs w:val="28"/>
              </w:rPr>
            </w:pPr>
            <w:r w:rsidRPr="009827C5">
              <w:rPr>
                <w:sz w:val="28"/>
                <w:szCs w:val="28"/>
              </w:rPr>
              <w:t>Родственные отношения</w:t>
            </w:r>
          </w:p>
        </w:tc>
        <w:tc>
          <w:tcPr>
            <w:tcW w:w="2552" w:type="dxa"/>
          </w:tcPr>
          <w:p w14:paraId="45C97F9B" w14:textId="77777777" w:rsidR="00C97FD0" w:rsidRPr="009827C5" w:rsidRDefault="00C97FD0" w:rsidP="00334348">
            <w:pPr>
              <w:jc w:val="center"/>
              <w:rPr>
                <w:sz w:val="28"/>
                <w:szCs w:val="28"/>
              </w:rPr>
            </w:pPr>
            <w:r w:rsidRPr="009827C5">
              <w:rPr>
                <w:sz w:val="28"/>
                <w:szCs w:val="28"/>
              </w:rPr>
              <w:t>Доля каждого члена семьи при долевой собственности</w:t>
            </w:r>
          </w:p>
        </w:tc>
        <w:tc>
          <w:tcPr>
            <w:tcW w:w="2409" w:type="dxa"/>
          </w:tcPr>
          <w:p w14:paraId="5E31302E" w14:textId="77777777" w:rsidR="00C97FD0" w:rsidRPr="009827C5" w:rsidRDefault="00C97FD0" w:rsidP="00334348">
            <w:pPr>
              <w:jc w:val="center"/>
              <w:rPr>
                <w:sz w:val="28"/>
                <w:szCs w:val="28"/>
              </w:rPr>
            </w:pPr>
            <w:r w:rsidRPr="009827C5">
              <w:rPr>
                <w:sz w:val="28"/>
                <w:szCs w:val="28"/>
              </w:rPr>
              <w:t>Подписи совершеннолетних членов семьи</w:t>
            </w:r>
          </w:p>
        </w:tc>
      </w:tr>
      <w:tr w:rsidR="00C97FD0" w:rsidRPr="009827C5" w14:paraId="2B9EAB9F" w14:textId="77777777" w:rsidTr="006D54DF">
        <w:trPr>
          <w:jc w:val="center"/>
        </w:trPr>
        <w:tc>
          <w:tcPr>
            <w:tcW w:w="567" w:type="dxa"/>
          </w:tcPr>
          <w:p w14:paraId="73F56FE0" w14:textId="77777777" w:rsidR="00C97FD0" w:rsidRPr="009827C5" w:rsidRDefault="00C97FD0" w:rsidP="00334348">
            <w:pPr>
              <w:rPr>
                <w:sz w:val="28"/>
                <w:szCs w:val="28"/>
              </w:rPr>
            </w:pPr>
          </w:p>
        </w:tc>
        <w:tc>
          <w:tcPr>
            <w:tcW w:w="2504" w:type="dxa"/>
          </w:tcPr>
          <w:p w14:paraId="29D1DC7D" w14:textId="77777777" w:rsidR="00C97FD0" w:rsidRPr="009827C5" w:rsidRDefault="00C97FD0" w:rsidP="00334348">
            <w:pPr>
              <w:rPr>
                <w:sz w:val="28"/>
                <w:szCs w:val="28"/>
              </w:rPr>
            </w:pPr>
          </w:p>
        </w:tc>
        <w:tc>
          <w:tcPr>
            <w:tcW w:w="2079" w:type="dxa"/>
          </w:tcPr>
          <w:p w14:paraId="7304617A" w14:textId="77777777" w:rsidR="00C97FD0" w:rsidRPr="009827C5" w:rsidRDefault="00C97FD0" w:rsidP="00334348">
            <w:pPr>
              <w:rPr>
                <w:sz w:val="28"/>
                <w:szCs w:val="28"/>
              </w:rPr>
            </w:pPr>
          </w:p>
        </w:tc>
        <w:tc>
          <w:tcPr>
            <w:tcW w:w="2552" w:type="dxa"/>
          </w:tcPr>
          <w:p w14:paraId="0A1C7CC2" w14:textId="77777777" w:rsidR="00C97FD0" w:rsidRPr="009827C5" w:rsidRDefault="00C97FD0" w:rsidP="00334348">
            <w:pPr>
              <w:rPr>
                <w:sz w:val="28"/>
                <w:szCs w:val="28"/>
              </w:rPr>
            </w:pPr>
          </w:p>
        </w:tc>
        <w:tc>
          <w:tcPr>
            <w:tcW w:w="2409" w:type="dxa"/>
          </w:tcPr>
          <w:p w14:paraId="01EAE6A3" w14:textId="77777777" w:rsidR="00C97FD0" w:rsidRPr="009827C5" w:rsidRDefault="00C97FD0" w:rsidP="00334348">
            <w:pPr>
              <w:rPr>
                <w:sz w:val="28"/>
                <w:szCs w:val="28"/>
              </w:rPr>
            </w:pPr>
          </w:p>
        </w:tc>
      </w:tr>
      <w:tr w:rsidR="00C97FD0" w:rsidRPr="009827C5" w14:paraId="4EE1707E" w14:textId="77777777" w:rsidTr="006D54DF">
        <w:trPr>
          <w:jc w:val="center"/>
        </w:trPr>
        <w:tc>
          <w:tcPr>
            <w:tcW w:w="567" w:type="dxa"/>
          </w:tcPr>
          <w:p w14:paraId="012AB348" w14:textId="77777777" w:rsidR="00C97FD0" w:rsidRPr="009827C5" w:rsidRDefault="00C97FD0" w:rsidP="00334348">
            <w:pPr>
              <w:rPr>
                <w:sz w:val="28"/>
                <w:szCs w:val="28"/>
              </w:rPr>
            </w:pPr>
          </w:p>
        </w:tc>
        <w:tc>
          <w:tcPr>
            <w:tcW w:w="2504" w:type="dxa"/>
          </w:tcPr>
          <w:p w14:paraId="5E2C8455" w14:textId="77777777" w:rsidR="00C97FD0" w:rsidRPr="009827C5" w:rsidRDefault="00C97FD0" w:rsidP="00334348">
            <w:pPr>
              <w:rPr>
                <w:sz w:val="28"/>
                <w:szCs w:val="28"/>
              </w:rPr>
            </w:pPr>
          </w:p>
        </w:tc>
        <w:tc>
          <w:tcPr>
            <w:tcW w:w="2079" w:type="dxa"/>
          </w:tcPr>
          <w:p w14:paraId="6CDD8D0A" w14:textId="77777777" w:rsidR="00C97FD0" w:rsidRPr="009827C5" w:rsidRDefault="00C97FD0" w:rsidP="00334348">
            <w:pPr>
              <w:rPr>
                <w:sz w:val="28"/>
                <w:szCs w:val="28"/>
              </w:rPr>
            </w:pPr>
          </w:p>
        </w:tc>
        <w:tc>
          <w:tcPr>
            <w:tcW w:w="2552" w:type="dxa"/>
          </w:tcPr>
          <w:p w14:paraId="0A78ADF9" w14:textId="77777777" w:rsidR="00C97FD0" w:rsidRPr="009827C5" w:rsidRDefault="00C97FD0" w:rsidP="00334348">
            <w:pPr>
              <w:rPr>
                <w:sz w:val="28"/>
                <w:szCs w:val="28"/>
              </w:rPr>
            </w:pPr>
          </w:p>
        </w:tc>
        <w:tc>
          <w:tcPr>
            <w:tcW w:w="2409" w:type="dxa"/>
          </w:tcPr>
          <w:p w14:paraId="52B6EE51" w14:textId="77777777" w:rsidR="00C97FD0" w:rsidRPr="009827C5" w:rsidRDefault="00C97FD0" w:rsidP="00334348">
            <w:pPr>
              <w:rPr>
                <w:sz w:val="28"/>
                <w:szCs w:val="28"/>
              </w:rPr>
            </w:pPr>
          </w:p>
        </w:tc>
      </w:tr>
    </w:tbl>
    <w:p w14:paraId="39A56E29" w14:textId="77777777" w:rsidR="00C97FD0" w:rsidRPr="009827C5" w:rsidRDefault="00C97FD0" w:rsidP="00334348">
      <w:pPr>
        <w:pStyle w:val="ConsPlusNormal"/>
        <w:jc w:val="both"/>
        <w:rPr>
          <w:rFonts w:ascii="Times New Roman" w:hAnsi="Times New Roman" w:cs="Times New Roman"/>
          <w:sz w:val="28"/>
          <w:szCs w:val="28"/>
        </w:rPr>
      </w:pPr>
    </w:p>
    <w:p w14:paraId="1A7FF350" w14:textId="77777777" w:rsidR="00C97FD0" w:rsidRPr="009827C5" w:rsidRDefault="00C97FD0"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 xml:space="preserve">подлинность подписей верна </w:t>
      </w:r>
      <w:r w:rsidR="00334348" w:rsidRPr="009827C5">
        <w:rPr>
          <w:rFonts w:ascii="Times New Roman" w:hAnsi="Times New Roman" w:cs="Times New Roman"/>
          <w:sz w:val="28"/>
          <w:szCs w:val="28"/>
        </w:rPr>
        <w:t>__________________________</w:t>
      </w:r>
      <w:r w:rsidRPr="009827C5">
        <w:rPr>
          <w:rFonts w:ascii="Times New Roman" w:hAnsi="Times New Roman" w:cs="Times New Roman"/>
          <w:sz w:val="28"/>
          <w:szCs w:val="28"/>
        </w:rPr>
        <w:t>________________</w:t>
      </w:r>
    </w:p>
    <w:p w14:paraId="39A6046D" w14:textId="77777777" w:rsidR="00C97FD0" w:rsidRPr="009827C5" w:rsidRDefault="00334348" w:rsidP="00334348">
      <w:pPr>
        <w:pStyle w:val="ConsPlusNonformat"/>
        <w:jc w:val="center"/>
        <w:rPr>
          <w:rFonts w:ascii="Times New Roman" w:hAnsi="Times New Roman" w:cs="Times New Roman"/>
          <w:sz w:val="28"/>
          <w:szCs w:val="28"/>
        </w:rPr>
      </w:pPr>
      <w:r w:rsidRPr="009827C5">
        <w:rPr>
          <w:rFonts w:ascii="Times New Roman" w:hAnsi="Times New Roman" w:cs="Times New Roman"/>
          <w:sz w:val="28"/>
          <w:szCs w:val="28"/>
        </w:rPr>
        <w:t xml:space="preserve">                                                                               (</w:t>
      </w:r>
      <w:r w:rsidR="00C97FD0" w:rsidRPr="009827C5">
        <w:rPr>
          <w:rFonts w:ascii="Times New Roman" w:hAnsi="Times New Roman" w:cs="Times New Roman"/>
          <w:sz w:val="28"/>
          <w:szCs w:val="28"/>
        </w:rPr>
        <w:t>подпись должностного лица, подтверждающего подлинность подписей</w:t>
      </w:r>
      <w:r w:rsidRPr="009827C5">
        <w:rPr>
          <w:rFonts w:ascii="Times New Roman" w:hAnsi="Times New Roman" w:cs="Times New Roman"/>
          <w:sz w:val="28"/>
          <w:szCs w:val="28"/>
        </w:rPr>
        <w:t>)</w:t>
      </w:r>
    </w:p>
    <w:p w14:paraId="3104A490" w14:textId="77777777" w:rsidR="00C97FD0" w:rsidRPr="009827C5" w:rsidRDefault="00C97FD0"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Состав семьи __________________ чел.</w:t>
      </w:r>
    </w:p>
    <w:p w14:paraId="1A29EF6C" w14:textId="77777777" w:rsidR="00C97FD0" w:rsidRPr="009827C5" w:rsidRDefault="00C97FD0" w:rsidP="00334348">
      <w:pPr>
        <w:pStyle w:val="ConsPlusNormal"/>
        <w:jc w:val="both"/>
        <w:rPr>
          <w:rFonts w:ascii="Times New Roman" w:hAnsi="Times New Roman" w:cs="Times New Roman"/>
          <w:sz w:val="28"/>
          <w:szCs w:val="28"/>
        </w:rPr>
      </w:pPr>
    </w:p>
    <w:tbl>
      <w:tblPr>
        <w:tblW w:w="10207" w:type="dxa"/>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0"/>
        <w:gridCol w:w="1134"/>
        <w:gridCol w:w="850"/>
        <w:gridCol w:w="1134"/>
        <w:gridCol w:w="850"/>
        <w:gridCol w:w="850"/>
        <w:gridCol w:w="2127"/>
        <w:gridCol w:w="2552"/>
      </w:tblGrid>
      <w:tr w:rsidR="000F75CD" w:rsidRPr="009827C5" w14:paraId="7B3D84D3" w14:textId="77777777" w:rsidTr="000F75CD">
        <w:tc>
          <w:tcPr>
            <w:tcW w:w="710" w:type="dxa"/>
            <w:vMerge w:val="restart"/>
          </w:tcPr>
          <w:p w14:paraId="55D2C42C" w14:textId="77777777" w:rsidR="000F75CD" w:rsidRPr="009827C5" w:rsidRDefault="000F75CD" w:rsidP="006D54DF">
            <w:pPr>
              <w:jc w:val="center"/>
              <w:rPr>
                <w:sz w:val="28"/>
                <w:szCs w:val="28"/>
              </w:rPr>
            </w:pPr>
            <w:r w:rsidRPr="009827C5">
              <w:rPr>
                <w:sz w:val="28"/>
                <w:szCs w:val="28"/>
              </w:rPr>
              <w:t>N п/п</w:t>
            </w:r>
          </w:p>
        </w:tc>
        <w:tc>
          <w:tcPr>
            <w:tcW w:w="1134" w:type="dxa"/>
            <w:vMerge w:val="restart"/>
          </w:tcPr>
          <w:p w14:paraId="11BC9FD5" w14:textId="77777777" w:rsidR="000F75CD" w:rsidRPr="009827C5" w:rsidRDefault="000F75CD" w:rsidP="006D54DF">
            <w:pPr>
              <w:jc w:val="center"/>
              <w:rPr>
                <w:sz w:val="28"/>
                <w:szCs w:val="28"/>
              </w:rPr>
            </w:pPr>
            <w:r w:rsidRPr="009827C5">
              <w:rPr>
                <w:sz w:val="28"/>
                <w:szCs w:val="28"/>
              </w:rPr>
              <w:t>Ф.И.О.</w:t>
            </w:r>
          </w:p>
        </w:tc>
        <w:tc>
          <w:tcPr>
            <w:tcW w:w="850" w:type="dxa"/>
            <w:vMerge w:val="restart"/>
          </w:tcPr>
          <w:p w14:paraId="0C4C6BAC" w14:textId="77777777" w:rsidR="000F75CD" w:rsidRPr="009827C5" w:rsidRDefault="000F75CD" w:rsidP="006D54DF">
            <w:pPr>
              <w:jc w:val="center"/>
              <w:rPr>
                <w:sz w:val="28"/>
                <w:szCs w:val="28"/>
              </w:rPr>
            </w:pPr>
            <w:r w:rsidRPr="009827C5">
              <w:rPr>
                <w:sz w:val="28"/>
                <w:szCs w:val="28"/>
              </w:rPr>
              <w:t>Дата рождения</w:t>
            </w:r>
          </w:p>
        </w:tc>
        <w:tc>
          <w:tcPr>
            <w:tcW w:w="1134" w:type="dxa"/>
            <w:vMerge w:val="restart"/>
          </w:tcPr>
          <w:p w14:paraId="6ACB6F49" w14:textId="77777777" w:rsidR="000F75CD" w:rsidRPr="009827C5" w:rsidRDefault="000F75CD" w:rsidP="006D54DF">
            <w:pPr>
              <w:jc w:val="center"/>
              <w:rPr>
                <w:sz w:val="28"/>
                <w:szCs w:val="28"/>
              </w:rPr>
            </w:pPr>
            <w:r w:rsidRPr="009827C5">
              <w:rPr>
                <w:sz w:val="28"/>
                <w:szCs w:val="28"/>
              </w:rPr>
              <w:t>Родственные отношения к квартиросъемщику</w:t>
            </w:r>
          </w:p>
        </w:tc>
        <w:tc>
          <w:tcPr>
            <w:tcW w:w="3827" w:type="dxa"/>
            <w:gridSpan w:val="3"/>
          </w:tcPr>
          <w:p w14:paraId="19794081" w14:textId="77777777" w:rsidR="000F75CD" w:rsidRPr="009827C5" w:rsidRDefault="000F75CD" w:rsidP="006D54DF">
            <w:pPr>
              <w:jc w:val="center"/>
              <w:rPr>
                <w:sz w:val="28"/>
                <w:szCs w:val="28"/>
              </w:rPr>
            </w:pPr>
            <w:r w:rsidRPr="009827C5">
              <w:rPr>
                <w:sz w:val="28"/>
                <w:szCs w:val="28"/>
              </w:rPr>
              <w:t>Данные паспорта</w:t>
            </w:r>
          </w:p>
        </w:tc>
        <w:tc>
          <w:tcPr>
            <w:tcW w:w="2552" w:type="dxa"/>
            <w:vMerge w:val="restart"/>
          </w:tcPr>
          <w:p w14:paraId="5BAC4770" w14:textId="77777777" w:rsidR="000F75CD" w:rsidRPr="009827C5" w:rsidRDefault="000F75CD" w:rsidP="006D54DF">
            <w:pPr>
              <w:jc w:val="center"/>
              <w:rPr>
                <w:sz w:val="28"/>
                <w:szCs w:val="28"/>
              </w:rPr>
            </w:pPr>
            <w:r w:rsidRPr="009827C5">
              <w:rPr>
                <w:sz w:val="28"/>
                <w:szCs w:val="28"/>
              </w:rPr>
              <w:t>Дата прописки</w:t>
            </w:r>
          </w:p>
        </w:tc>
      </w:tr>
      <w:tr w:rsidR="000F75CD" w:rsidRPr="009827C5" w14:paraId="6AE948A5" w14:textId="77777777" w:rsidTr="000F75CD">
        <w:tc>
          <w:tcPr>
            <w:tcW w:w="710" w:type="dxa"/>
            <w:vMerge/>
          </w:tcPr>
          <w:p w14:paraId="021D9D80" w14:textId="77777777" w:rsidR="000F75CD" w:rsidRPr="009827C5" w:rsidRDefault="000F75CD" w:rsidP="00334348">
            <w:pPr>
              <w:rPr>
                <w:sz w:val="28"/>
                <w:szCs w:val="28"/>
              </w:rPr>
            </w:pPr>
          </w:p>
        </w:tc>
        <w:tc>
          <w:tcPr>
            <w:tcW w:w="1134" w:type="dxa"/>
            <w:vMerge/>
          </w:tcPr>
          <w:p w14:paraId="452FDAF1" w14:textId="77777777" w:rsidR="000F75CD" w:rsidRPr="009827C5" w:rsidRDefault="000F75CD" w:rsidP="00334348">
            <w:pPr>
              <w:rPr>
                <w:sz w:val="28"/>
                <w:szCs w:val="28"/>
              </w:rPr>
            </w:pPr>
          </w:p>
        </w:tc>
        <w:tc>
          <w:tcPr>
            <w:tcW w:w="850" w:type="dxa"/>
            <w:vMerge/>
          </w:tcPr>
          <w:p w14:paraId="57EF262B" w14:textId="77777777" w:rsidR="000F75CD" w:rsidRPr="009827C5" w:rsidRDefault="000F75CD" w:rsidP="00334348">
            <w:pPr>
              <w:rPr>
                <w:sz w:val="28"/>
                <w:szCs w:val="28"/>
              </w:rPr>
            </w:pPr>
          </w:p>
        </w:tc>
        <w:tc>
          <w:tcPr>
            <w:tcW w:w="1134" w:type="dxa"/>
            <w:vMerge/>
          </w:tcPr>
          <w:p w14:paraId="0C982F91" w14:textId="77777777" w:rsidR="000F75CD" w:rsidRPr="009827C5" w:rsidRDefault="000F75CD" w:rsidP="00334348">
            <w:pPr>
              <w:rPr>
                <w:sz w:val="28"/>
                <w:szCs w:val="28"/>
              </w:rPr>
            </w:pPr>
          </w:p>
        </w:tc>
        <w:tc>
          <w:tcPr>
            <w:tcW w:w="850" w:type="dxa"/>
          </w:tcPr>
          <w:p w14:paraId="45658F63" w14:textId="77777777" w:rsidR="000F75CD" w:rsidRPr="009827C5" w:rsidRDefault="000F75CD" w:rsidP="006D54DF">
            <w:pPr>
              <w:jc w:val="center"/>
              <w:rPr>
                <w:sz w:val="28"/>
                <w:szCs w:val="28"/>
              </w:rPr>
            </w:pPr>
            <w:r w:rsidRPr="009827C5">
              <w:rPr>
                <w:sz w:val="28"/>
                <w:szCs w:val="28"/>
              </w:rPr>
              <w:t>серия</w:t>
            </w:r>
          </w:p>
        </w:tc>
        <w:tc>
          <w:tcPr>
            <w:tcW w:w="850" w:type="dxa"/>
          </w:tcPr>
          <w:p w14:paraId="643AAE44" w14:textId="77777777" w:rsidR="000F75CD" w:rsidRPr="009827C5" w:rsidRDefault="000F75CD" w:rsidP="006D54DF">
            <w:pPr>
              <w:jc w:val="center"/>
              <w:rPr>
                <w:sz w:val="28"/>
                <w:szCs w:val="28"/>
              </w:rPr>
            </w:pPr>
            <w:r w:rsidRPr="009827C5">
              <w:rPr>
                <w:sz w:val="28"/>
                <w:szCs w:val="28"/>
              </w:rPr>
              <w:t>номер</w:t>
            </w:r>
          </w:p>
        </w:tc>
        <w:tc>
          <w:tcPr>
            <w:tcW w:w="2127" w:type="dxa"/>
          </w:tcPr>
          <w:p w14:paraId="3A3C56B9" w14:textId="77777777" w:rsidR="000F75CD" w:rsidRPr="009827C5" w:rsidRDefault="000F75CD" w:rsidP="006D54DF">
            <w:pPr>
              <w:jc w:val="center"/>
              <w:rPr>
                <w:sz w:val="28"/>
                <w:szCs w:val="28"/>
              </w:rPr>
            </w:pPr>
            <w:r w:rsidRPr="009827C5">
              <w:rPr>
                <w:sz w:val="28"/>
                <w:szCs w:val="28"/>
              </w:rPr>
              <w:t>кем и когда выдан</w:t>
            </w:r>
          </w:p>
        </w:tc>
        <w:tc>
          <w:tcPr>
            <w:tcW w:w="2552" w:type="dxa"/>
            <w:vMerge/>
          </w:tcPr>
          <w:p w14:paraId="37D7BFE3" w14:textId="77777777" w:rsidR="000F75CD" w:rsidRPr="009827C5" w:rsidRDefault="000F75CD" w:rsidP="00334348">
            <w:pPr>
              <w:rPr>
                <w:sz w:val="28"/>
                <w:szCs w:val="28"/>
              </w:rPr>
            </w:pPr>
          </w:p>
        </w:tc>
      </w:tr>
      <w:tr w:rsidR="000F75CD" w:rsidRPr="009827C5" w14:paraId="592CF492" w14:textId="77777777" w:rsidTr="000F75CD">
        <w:tc>
          <w:tcPr>
            <w:tcW w:w="710" w:type="dxa"/>
          </w:tcPr>
          <w:p w14:paraId="1294D256" w14:textId="77777777" w:rsidR="000F75CD" w:rsidRPr="009827C5" w:rsidRDefault="000F75CD" w:rsidP="00334348">
            <w:pPr>
              <w:rPr>
                <w:sz w:val="28"/>
                <w:szCs w:val="28"/>
              </w:rPr>
            </w:pPr>
          </w:p>
        </w:tc>
        <w:tc>
          <w:tcPr>
            <w:tcW w:w="1134" w:type="dxa"/>
          </w:tcPr>
          <w:p w14:paraId="7255F266" w14:textId="77777777" w:rsidR="000F75CD" w:rsidRPr="009827C5" w:rsidRDefault="000F75CD" w:rsidP="00334348">
            <w:pPr>
              <w:rPr>
                <w:sz w:val="28"/>
                <w:szCs w:val="28"/>
              </w:rPr>
            </w:pPr>
          </w:p>
        </w:tc>
        <w:tc>
          <w:tcPr>
            <w:tcW w:w="850" w:type="dxa"/>
          </w:tcPr>
          <w:p w14:paraId="664125FE" w14:textId="77777777" w:rsidR="000F75CD" w:rsidRPr="009827C5" w:rsidRDefault="000F75CD" w:rsidP="00334348">
            <w:pPr>
              <w:rPr>
                <w:sz w:val="28"/>
                <w:szCs w:val="28"/>
              </w:rPr>
            </w:pPr>
          </w:p>
        </w:tc>
        <w:tc>
          <w:tcPr>
            <w:tcW w:w="1134" w:type="dxa"/>
          </w:tcPr>
          <w:p w14:paraId="6C5B73B0" w14:textId="77777777" w:rsidR="000F75CD" w:rsidRPr="009827C5" w:rsidRDefault="000F75CD" w:rsidP="00334348">
            <w:pPr>
              <w:rPr>
                <w:sz w:val="28"/>
                <w:szCs w:val="28"/>
              </w:rPr>
            </w:pPr>
          </w:p>
        </w:tc>
        <w:tc>
          <w:tcPr>
            <w:tcW w:w="850" w:type="dxa"/>
          </w:tcPr>
          <w:p w14:paraId="0B720ECB" w14:textId="77777777" w:rsidR="000F75CD" w:rsidRPr="009827C5" w:rsidRDefault="000F75CD" w:rsidP="00334348">
            <w:pPr>
              <w:rPr>
                <w:sz w:val="28"/>
                <w:szCs w:val="28"/>
              </w:rPr>
            </w:pPr>
          </w:p>
        </w:tc>
        <w:tc>
          <w:tcPr>
            <w:tcW w:w="850" w:type="dxa"/>
          </w:tcPr>
          <w:p w14:paraId="31AE2BEF" w14:textId="77777777" w:rsidR="000F75CD" w:rsidRPr="009827C5" w:rsidRDefault="000F75CD" w:rsidP="00334348">
            <w:pPr>
              <w:rPr>
                <w:sz w:val="28"/>
                <w:szCs w:val="28"/>
              </w:rPr>
            </w:pPr>
          </w:p>
        </w:tc>
        <w:tc>
          <w:tcPr>
            <w:tcW w:w="2127" w:type="dxa"/>
          </w:tcPr>
          <w:p w14:paraId="01D82D6B" w14:textId="77777777" w:rsidR="000F75CD" w:rsidRPr="009827C5" w:rsidRDefault="000F75CD" w:rsidP="00334348">
            <w:pPr>
              <w:rPr>
                <w:sz w:val="28"/>
                <w:szCs w:val="28"/>
              </w:rPr>
            </w:pPr>
          </w:p>
        </w:tc>
        <w:tc>
          <w:tcPr>
            <w:tcW w:w="2552" w:type="dxa"/>
          </w:tcPr>
          <w:p w14:paraId="5D53212F" w14:textId="77777777" w:rsidR="000F75CD" w:rsidRPr="009827C5" w:rsidRDefault="000F75CD" w:rsidP="00334348">
            <w:pPr>
              <w:rPr>
                <w:sz w:val="28"/>
                <w:szCs w:val="28"/>
              </w:rPr>
            </w:pPr>
          </w:p>
        </w:tc>
      </w:tr>
      <w:tr w:rsidR="000F75CD" w:rsidRPr="009827C5" w14:paraId="35EB0A3F" w14:textId="77777777" w:rsidTr="000F75CD">
        <w:tc>
          <w:tcPr>
            <w:tcW w:w="710" w:type="dxa"/>
          </w:tcPr>
          <w:p w14:paraId="2CAF767B" w14:textId="77777777" w:rsidR="000F75CD" w:rsidRPr="009827C5" w:rsidRDefault="000F75CD" w:rsidP="00334348">
            <w:pPr>
              <w:rPr>
                <w:sz w:val="28"/>
                <w:szCs w:val="28"/>
              </w:rPr>
            </w:pPr>
          </w:p>
        </w:tc>
        <w:tc>
          <w:tcPr>
            <w:tcW w:w="1134" w:type="dxa"/>
          </w:tcPr>
          <w:p w14:paraId="626126AC" w14:textId="77777777" w:rsidR="000F75CD" w:rsidRPr="009827C5" w:rsidRDefault="000F75CD" w:rsidP="00334348">
            <w:pPr>
              <w:rPr>
                <w:sz w:val="28"/>
                <w:szCs w:val="28"/>
              </w:rPr>
            </w:pPr>
          </w:p>
        </w:tc>
        <w:tc>
          <w:tcPr>
            <w:tcW w:w="850" w:type="dxa"/>
          </w:tcPr>
          <w:p w14:paraId="44157418" w14:textId="77777777" w:rsidR="000F75CD" w:rsidRPr="009827C5" w:rsidRDefault="000F75CD" w:rsidP="00334348">
            <w:pPr>
              <w:rPr>
                <w:sz w:val="28"/>
                <w:szCs w:val="28"/>
              </w:rPr>
            </w:pPr>
          </w:p>
        </w:tc>
        <w:tc>
          <w:tcPr>
            <w:tcW w:w="1134" w:type="dxa"/>
          </w:tcPr>
          <w:p w14:paraId="06138DDF" w14:textId="77777777" w:rsidR="000F75CD" w:rsidRPr="009827C5" w:rsidRDefault="000F75CD" w:rsidP="00334348">
            <w:pPr>
              <w:rPr>
                <w:sz w:val="28"/>
                <w:szCs w:val="28"/>
              </w:rPr>
            </w:pPr>
          </w:p>
        </w:tc>
        <w:tc>
          <w:tcPr>
            <w:tcW w:w="850" w:type="dxa"/>
          </w:tcPr>
          <w:p w14:paraId="37364CA0" w14:textId="77777777" w:rsidR="000F75CD" w:rsidRPr="009827C5" w:rsidRDefault="000F75CD" w:rsidP="00334348">
            <w:pPr>
              <w:rPr>
                <w:sz w:val="28"/>
                <w:szCs w:val="28"/>
              </w:rPr>
            </w:pPr>
          </w:p>
        </w:tc>
        <w:tc>
          <w:tcPr>
            <w:tcW w:w="850" w:type="dxa"/>
          </w:tcPr>
          <w:p w14:paraId="39265AD6" w14:textId="77777777" w:rsidR="000F75CD" w:rsidRPr="009827C5" w:rsidRDefault="000F75CD" w:rsidP="00334348">
            <w:pPr>
              <w:rPr>
                <w:sz w:val="28"/>
                <w:szCs w:val="28"/>
              </w:rPr>
            </w:pPr>
          </w:p>
        </w:tc>
        <w:tc>
          <w:tcPr>
            <w:tcW w:w="2127" w:type="dxa"/>
          </w:tcPr>
          <w:p w14:paraId="0F778CE0" w14:textId="77777777" w:rsidR="000F75CD" w:rsidRPr="009827C5" w:rsidRDefault="000F75CD" w:rsidP="00334348">
            <w:pPr>
              <w:rPr>
                <w:sz w:val="28"/>
                <w:szCs w:val="28"/>
              </w:rPr>
            </w:pPr>
          </w:p>
        </w:tc>
        <w:tc>
          <w:tcPr>
            <w:tcW w:w="2552" w:type="dxa"/>
          </w:tcPr>
          <w:p w14:paraId="78642BA3" w14:textId="77777777" w:rsidR="000F75CD" w:rsidRPr="009827C5" w:rsidRDefault="000F75CD" w:rsidP="00334348">
            <w:pPr>
              <w:rPr>
                <w:sz w:val="28"/>
                <w:szCs w:val="28"/>
              </w:rPr>
            </w:pPr>
          </w:p>
        </w:tc>
      </w:tr>
    </w:tbl>
    <w:p w14:paraId="14F4DA72" w14:textId="77777777" w:rsidR="000F75CD" w:rsidRPr="009827C5" w:rsidRDefault="000F75CD" w:rsidP="00334348">
      <w:pPr>
        <w:pStyle w:val="ConsPlusNonformat"/>
        <w:jc w:val="both"/>
        <w:rPr>
          <w:rFonts w:ascii="Times New Roman" w:hAnsi="Times New Roman" w:cs="Times New Roman"/>
          <w:sz w:val="28"/>
          <w:szCs w:val="28"/>
        </w:rPr>
      </w:pPr>
    </w:p>
    <w:p w14:paraId="106D0CCD" w14:textId="77777777" w:rsidR="00C97FD0" w:rsidRPr="009827C5" w:rsidRDefault="00C97FD0"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Жилая площадь квартиры ____________ кв. м.</w:t>
      </w:r>
    </w:p>
    <w:p w14:paraId="4290CF97" w14:textId="77777777" w:rsidR="00C97FD0" w:rsidRPr="009827C5" w:rsidRDefault="00C97FD0"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Число комнат ______________</w:t>
      </w:r>
    </w:p>
    <w:p w14:paraId="4878B9C2" w14:textId="77777777" w:rsidR="00740B74" w:rsidRPr="009827C5" w:rsidRDefault="00740B74" w:rsidP="00334348">
      <w:pPr>
        <w:pStyle w:val="ConsPlusNonformat"/>
        <w:jc w:val="both"/>
        <w:rPr>
          <w:rFonts w:ascii="Times New Roman" w:hAnsi="Times New Roman" w:cs="Times New Roman"/>
          <w:sz w:val="28"/>
          <w:szCs w:val="28"/>
        </w:rPr>
      </w:pPr>
    </w:p>
    <w:p w14:paraId="5A7B2283" w14:textId="77777777" w:rsidR="00740B74" w:rsidRPr="009827C5" w:rsidRDefault="005C333B"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Перечисленные в таблице граждане ранее в приватизации не участвовали (справка прилагается).</w:t>
      </w:r>
    </w:p>
    <w:p w14:paraId="40E7F007" w14:textId="77777777" w:rsidR="00C97FD0" w:rsidRPr="009827C5" w:rsidRDefault="00C97FD0" w:rsidP="001A04CA">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Сведения, указанные в заявлении</w:t>
      </w:r>
      <w:r w:rsidR="001A04CA" w:rsidRPr="009827C5">
        <w:rPr>
          <w:rFonts w:ascii="Times New Roman" w:hAnsi="Times New Roman" w:cs="Times New Roman"/>
          <w:sz w:val="28"/>
          <w:szCs w:val="28"/>
        </w:rPr>
        <w:t xml:space="preserve"> проверены _____________________________</w:t>
      </w:r>
    </w:p>
    <w:p w14:paraId="1CF020B9" w14:textId="77777777" w:rsidR="00C97FD0" w:rsidRPr="009827C5" w:rsidRDefault="00C97FD0" w:rsidP="00334348">
      <w:pPr>
        <w:pStyle w:val="ConsPlusNonformat"/>
        <w:jc w:val="both"/>
        <w:rPr>
          <w:rFonts w:ascii="Times New Roman" w:hAnsi="Times New Roman" w:cs="Times New Roman"/>
          <w:sz w:val="28"/>
          <w:szCs w:val="28"/>
        </w:rPr>
      </w:pPr>
      <w:r w:rsidRPr="009827C5">
        <w:rPr>
          <w:rFonts w:ascii="Times New Roman" w:hAnsi="Times New Roman" w:cs="Times New Roman"/>
          <w:sz w:val="28"/>
          <w:szCs w:val="28"/>
        </w:rPr>
        <w:t xml:space="preserve">                                                                  </w:t>
      </w:r>
      <w:r w:rsidR="006D54DF" w:rsidRPr="009827C5">
        <w:rPr>
          <w:rFonts w:ascii="Times New Roman" w:hAnsi="Times New Roman" w:cs="Times New Roman"/>
          <w:sz w:val="28"/>
          <w:szCs w:val="28"/>
        </w:rPr>
        <w:t xml:space="preserve">  </w:t>
      </w:r>
      <w:r w:rsidR="001A04CA" w:rsidRPr="009827C5">
        <w:rPr>
          <w:rFonts w:ascii="Times New Roman" w:hAnsi="Times New Roman" w:cs="Times New Roman"/>
          <w:sz w:val="28"/>
          <w:szCs w:val="28"/>
        </w:rPr>
        <w:t xml:space="preserve">      </w:t>
      </w:r>
      <w:r w:rsidR="006D54DF" w:rsidRPr="009827C5">
        <w:rPr>
          <w:rFonts w:ascii="Times New Roman" w:hAnsi="Times New Roman" w:cs="Times New Roman"/>
          <w:sz w:val="28"/>
          <w:szCs w:val="28"/>
        </w:rPr>
        <w:t>(</w:t>
      </w:r>
      <w:r w:rsidRPr="009827C5">
        <w:rPr>
          <w:rFonts w:ascii="Times New Roman" w:hAnsi="Times New Roman" w:cs="Times New Roman"/>
          <w:sz w:val="28"/>
          <w:szCs w:val="28"/>
        </w:rPr>
        <w:t>подпись должностного лица, проверившего документы</w:t>
      </w:r>
      <w:r w:rsidR="006D54DF" w:rsidRPr="009827C5">
        <w:rPr>
          <w:rFonts w:ascii="Times New Roman" w:hAnsi="Times New Roman" w:cs="Times New Roman"/>
          <w:sz w:val="28"/>
          <w:szCs w:val="28"/>
        </w:rPr>
        <w:t>)</w:t>
      </w:r>
    </w:p>
    <w:p w14:paraId="43242D6D" w14:textId="77777777" w:rsidR="00C97FD0" w:rsidRPr="009827C5" w:rsidRDefault="00C97FD0" w:rsidP="00334348">
      <w:pPr>
        <w:pStyle w:val="ConsPlusNonformat"/>
        <w:ind w:firstLine="709"/>
        <w:jc w:val="both"/>
        <w:rPr>
          <w:rFonts w:ascii="Times New Roman" w:hAnsi="Times New Roman" w:cs="Times New Roman"/>
          <w:sz w:val="28"/>
          <w:szCs w:val="28"/>
        </w:rPr>
      </w:pPr>
      <w:r w:rsidRPr="009827C5">
        <w:rPr>
          <w:rFonts w:ascii="Times New Roman" w:hAnsi="Times New Roman" w:cs="Times New Roman"/>
          <w:sz w:val="28"/>
          <w:szCs w:val="28"/>
        </w:rPr>
        <w:t>За</w:t>
      </w:r>
      <w:r w:rsidR="00334348" w:rsidRPr="009827C5">
        <w:rPr>
          <w:rFonts w:ascii="Times New Roman" w:hAnsi="Times New Roman" w:cs="Times New Roman"/>
          <w:sz w:val="28"/>
          <w:szCs w:val="28"/>
        </w:rPr>
        <w:t xml:space="preserve"> </w:t>
      </w:r>
      <w:r w:rsidRPr="009827C5">
        <w:rPr>
          <w:rFonts w:ascii="Times New Roman" w:hAnsi="Times New Roman" w:cs="Times New Roman"/>
          <w:sz w:val="28"/>
          <w:szCs w:val="28"/>
        </w:rPr>
        <w:t>указанные неправильные сведения, лица, подписавшие заявление, несут ответственность по закону.</w:t>
      </w:r>
    </w:p>
    <w:p w14:paraId="5DEF8EBB" w14:textId="77777777" w:rsidR="00C97FD0" w:rsidRPr="009827C5" w:rsidRDefault="00C97FD0" w:rsidP="001A04CA">
      <w:pPr>
        <w:pStyle w:val="ConsPlusNormal"/>
        <w:ind w:firstLine="0"/>
        <w:jc w:val="both"/>
        <w:rPr>
          <w:rFonts w:ascii="Times New Roman" w:hAnsi="Times New Roman" w:cs="Times New Roman"/>
          <w:sz w:val="28"/>
          <w:szCs w:val="28"/>
        </w:rPr>
      </w:pPr>
    </w:p>
    <w:p w14:paraId="4A43777F" w14:textId="77777777" w:rsidR="00334348" w:rsidRPr="009827C5" w:rsidRDefault="005C333B" w:rsidP="005C333B">
      <w:pPr>
        <w:rPr>
          <w:sz w:val="28"/>
          <w:szCs w:val="28"/>
        </w:rPr>
      </w:pPr>
      <w:r w:rsidRPr="009827C5">
        <w:rPr>
          <w:sz w:val="28"/>
          <w:szCs w:val="28"/>
        </w:rPr>
        <w:t>Наниматель_______________________                            дата__________________</w:t>
      </w:r>
    </w:p>
    <w:p w14:paraId="194C1BA1" w14:textId="77777777" w:rsidR="005C333B" w:rsidRPr="009827C5" w:rsidRDefault="005C333B" w:rsidP="005C333B">
      <w:pPr>
        <w:rPr>
          <w:sz w:val="28"/>
          <w:szCs w:val="28"/>
        </w:rPr>
      </w:pPr>
    </w:p>
    <w:p w14:paraId="17CCB6D3" w14:textId="77777777" w:rsidR="000F75CD" w:rsidRPr="009827C5" w:rsidRDefault="000F75CD" w:rsidP="001A04CA">
      <w:pPr>
        <w:jc w:val="center"/>
        <w:rPr>
          <w:b/>
          <w:sz w:val="28"/>
          <w:szCs w:val="28"/>
        </w:rPr>
      </w:pPr>
    </w:p>
    <w:p w14:paraId="238E6D22" w14:textId="77777777" w:rsidR="001A04CA" w:rsidRPr="009827C5" w:rsidRDefault="001A04CA" w:rsidP="001A04CA">
      <w:pPr>
        <w:jc w:val="center"/>
        <w:rPr>
          <w:b/>
          <w:sz w:val="28"/>
          <w:szCs w:val="28"/>
        </w:rPr>
      </w:pPr>
      <w:r w:rsidRPr="009827C5">
        <w:rPr>
          <w:b/>
          <w:sz w:val="28"/>
          <w:szCs w:val="28"/>
        </w:rPr>
        <w:lastRenderedPageBreak/>
        <w:t>Расписка</w:t>
      </w:r>
    </w:p>
    <w:p w14:paraId="29FD78D6" w14:textId="77777777" w:rsidR="001A04CA" w:rsidRPr="009827C5" w:rsidRDefault="001A04CA" w:rsidP="000F75CD">
      <w:pPr>
        <w:jc w:val="both"/>
        <w:rPr>
          <w:b/>
          <w:sz w:val="28"/>
          <w:szCs w:val="28"/>
        </w:rPr>
      </w:pPr>
      <w:r w:rsidRPr="009827C5">
        <w:rPr>
          <w:b/>
          <w:sz w:val="28"/>
          <w:szCs w:val="28"/>
        </w:rPr>
        <w:t>в полу</w:t>
      </w:r>
      <w:r w:rsidR="0088005C" w:rsidRPr="009827C5">
        <w:rPr>
          <w:b/>
          <w:sz w:val="28"/>
          <w:szCs w:val="28"/>
        </w:rPr>
        <w:t>чении документов на оформление</w:t>
      </w:r>
      <w:r w:rsidRPr="009827C5">
        <w:rPr>
          <w:b/>
          <w:sz w:val="28"/>
          <w:szCs w:val="28"/>
        </w:rPr>
        <w:t xml:space="preserve"> передачи в собственность граждан жилых помещений, находящихся в муниципальной собственности, занимаемых ими на условиях социального найма</w:t>
      </w:r>
    </w:p>
    <w:p w14:paraId="7C116827" w14:textId="77777777" w:rsidR="000F75CD" w:rsidRPr="009827C5" w:rsidRDefault="000F75CD" w:rsidP="000F75CD">
      <w:pPr>
        <w:jc w:val="both"/>
        <w:rPr>
          <w:b/>
          <w:sz w:val="28"/>
          <w:szCs w:val="28"/>
        </w:rPr>
      </w:pPr>
    </w:p>
    <w:p w14:paraId="42D5AC22" w14:textId="77777777" w:rsidR="001A04CA" w:rsidRPr="009827C5" w:rsidRDefault="001A04CA" w:rsidP="001A04CA">
      <w:pPr>
        <w:rPr>
          <w:sz w:val="28"/>
          <w:szCs w:val="28"/>
        </w:rPr>
      </w:pPr>
      <w:r w:rsidRPr="009827C5">
        <w:rPr>
          <w:sz w:val="28"/>
          <w:szCs w:val="28"/>
        </w:rPr>
        <w:t>Вид права: приватизация (вид собственности: долевая, личная).</w:t>
      </w:r>
    </w:p>
    <w:p w14:paraId="1A3979E2" w14:textId="77777777" w:rsidR="001A04CA" w:rsidRPr="009827C5" w:rsidRDefault="001A04CA" w:rsidP="001A04CA">
      <w:pPr>
        <w:rPr>
          <w:sz w:val="28"/>
          <w:szCs w:val="28"/>
        </w:rPr>
      </w:pPr>
      <w:r w:rsidRPr="009827C5">
        <w:rPr>
          <w:sz w:val="28"/>
          <w:szCs w:val="28"/>
        </w:rPr>
        <w:t>Объект (ы) недвижимости:</w:t>
      </w:r>
    </w:p>
    <w:p w14:paraId="2A058B4D" w14:textId="77777777" w:rsidR="00E850A3" w:rsidRPr="009827C5" w:rsidRDefault="00E850A3" w:rsidP="001A04CA">
      <w:pPr>
        <w:rPr>
          <w:sz w:val="28"/>
          <w:szCs w:val="28"/>
        </w:rPr>
      </w:pPr>
    </w:p>
    <w:tbl>
      <w:tblPr>
        <w:tblpPr w:leftFromText="180" w:rightFromText="180" w:vertAnchor="text" w:horzAnchor="page" w:tblpX="1510" w:tblpY="54"/>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2109"/>
        <w:gridCol w:w="2056"/>
        <w:gridCol w:w="1246"/>
        <w:gridCol w:w="1405"/>
        <w:gridCol w:w="1235"/>
        <w:gridCol w:w="1305"/>
      </w:tblGrid>
      <w:tr w:rsidR="000F75CD" w:rsidRPr="009827C5" w14:paraId="68B4B66D" w14:textId="77777777" w:rsidTr="000F75CD">
        <w:tc>
          <w:tcPr>
            <w:tcW w:w="817" w:type="dxa"/>
            <w:vMerge w:val="restart"/>
          </w:tcPr>
          <w:p w14:paraId="31BDC54B" w14:textId="77777777" w:rsidR="001A04CA" w:rsidRPr="009827C5" w:rsidRDefault="001A04CA" w:rsidP="000F75CD">
            <w:pPr>
              <w:ind w:firstLine="720"/>
              <w:rPr>
                <w:sz w:val="28"/>
                <w:szCs w:val="28"/>
              </w:rPr>
            </w:pPr>
            <w:r w:rsidRPr="009827C5">
              <w:rPr>
                <w:sz w:val="28"/>
                <w:szCs w:val="28"/>
              </w:rPr>
              <w:t>№ п/п</w:t>
            </w:r>
          </w:p>
        </w:tc>
        <w:tc>
          <w:tcPr>
            <w:tcW w:w="2109" w:type="dxa"/>
            <w:vMerge w:val="restart"/>
          </w:tcPr>
          <w:p w14:paraId="58468A30" w14:textId="77777777" w:rsidR="001A04CA" w:rsidRPr="009827C5" w:rsidRDefault="001A04CA" w:rsidP="000F75CD">
            <w:pPr>
              <w:rPr>
                <w:sz w:val="28"/>
                <w:szCs w:val="28"/>
              </w:rPr>
            </w:pPr>
            <w:r w:rsidRPr="009827C5">
              <w:rPr>
                <w:sz w:val="28"/>
                <w:szCs w:val="28"/>
              </w:rPr>
              <w:t>Наименование документа</w:t>
            </w:r>
          </w:p>
        </w:tc>
        <w:tc>
          <w:tcPr>
            <w:tcW w:w="3302" w:type="dxa"/>
            <w:gridSpan w:val="2"/>
          </w:tcPr>
          <w:p w14:paraId="25303944" w14:textId="77777777" w:rsidR="001A04CA" w:rsidRPr="009827C5" w:rsidRDefault="001A04CA" w:rsidP="000F75CD">
            <w:pPr>
              <w:ind w:firstLine="720"/>
              <w:jc w:val="center"/>
              <w:rPr>
                <w:sz w:val="28"/>
                <w:szCs w:val="28"/>
              </w:rPr>
            </w:pPr>
            <w:r w:rsidRPr="009827C5">
              <w:rPr>
                <w:sz w:val="28"/>
                <w:szCs w:val="28"/>
              </w:rPr>
              <w:t>Количество экземпляров</w:t>
            </w:r>
          </w:p>
        </w:tc>
        <w:tc>
          <w:tcPr>
            <w:tcW w:w="2640" w:type="dxa"/>
            <w:gridSpan w:val="2"/>
          </w:tcPr>
          <w:p w14:paraId="4611B9C6" w14:textId="77777777" w:rsidR="001A04CA" w:rsidRPr="009827C5" w:rsidRDefault="001A04CA" w:rsidP="000F75CD">
            <w:pPr>
              <w:ind w:firstLine="720"/>
              <w:rPr>
                <w:sz w:val="28"/>
                <w:szCs w:val="28"/>
              </w:rPr>
            </w:pPr>
            <w:r w:rsidRPr="009827C5">
              <w:rPr>
                <w:sz w:val="28"/>
                <w:szCs w:val="28"/>
              </w:rPr>
              <w:t>Количество листов</w:t>
            </w:r>
          </w:p>
        </w:tc>
        <w:tc>
          <w:tcPr>
            <w:tcW w:w="1305" w:type="dxa"/>
            <w:vMerge w:val="restart"/>
          </w:tcPr>
          <w:p w14:paraId="3110B321" w14:textId="77777777" w:rsidR="001A04CA" w:rsidRPr="009827C5" w:rsidRDefault="001A04CA" w:rsidP="000F75CD">
            <w:pPr>
              <w:rPr>
                <w:sz w:val="28"/>
                <w:szCs w:val="28"/>
              </w:rPr>
            </w:pPr>
            <w:r w:rsidRPr="009827C5">
              <w:rPr>
                <w:sz w:val="28"/>
                <w:szCs w:val="28"/>
              </w:rPr>
              <w:t>Отметка о выдаче документов заявителю</w:t>
            </w:r>
          </w:p>
        </w:tc>
      </w:tr>
      <w:tr w:rsidR="000F75CD" w:rsidRPr="009827C5" w14:paraId="57372C98" w14:textId="77777777" w:rsidTr="000F75CD">
        <w:tc>
          <w:tcPr>
            <w:tcW w:w="817" w:type="dxa"/>
            <w:vMerge/>
          </w:tcPr>
          <w:p w14:paraId="77C771B3" w14:textId="77777777" w:rsidR="001A04CA" w:rsidRPr="009827C5" w:rsidRDefault="001A04CA" w:rsidP="000F75CD">
            <w:pPr>
              <w:ind w:firstLine="720"/>
              <w:rPr>
                <w:sz w:val="28"/>
                <w:szCs w:val="28"/>
              </w:rPr>
            </w:pPr>
          </w:p>
        </w:tc>
        <w:tc>
          <w:tcPr>
            <w:tcW w:w="2109" w:type="dxa"/>
            <w:vMerge/>
          </w:tcPr>
          <w:p w14:paraId="3961D4C4" w14:textId="77777777" w:rsidR="001A04CA" w:rsidRPr="009827C5" w:rsidRDefault="001A04CA" w:rsidP="000F75CD">
            <w:pPr>
              <w:ind w:firstLine="720"/>
              <w:rPr>
                <w:sz w:val="28"/>
                <w:szCs w:val="28"/>
              </w:rPr>
            </w:pPr>
          </w:p>
        </w:tc>
        <w:tc>
          <w:tcPr>
            <w:tcW w:w="2056" w:type="dxa"/>
          </w:tcPr>
          <w:p w14:paraId="792C3D0A" w14:textId="77777777" w:rsidR="001A04CA" w:rsidRPr="009827C5" w:rsidRDefault="001A04CA" w:rsidP="000F75CD">
            <w:pPr>
              <w:ind w:firstLine="720"/>
              <w:rPr>
                <w:sz w:val="28"/>
                <w:szCs w:val="28"/>
              </w:rPr>
            </w:pPr>
            <w:r w:rsidRPr="009827C5">
              <w:rPr>
                <w:sz w:val="28"/>
                <w:szCs w:val="28"/>
              </w:rPr>
              <w:t>Подлинные</w:t>
            </w:r>
          </w:p>
        </w:tc>
        <w:tc>
          <w:tcPr>
            <w:tcW w:w="1246" w:type="dxa"/>
          </w:tcPr>
          <w:p w14:paraId="312EA0AB" w14:textId="77777777" w:rsidR="001A04CA" w:rsidRPr="009827C5" w:rsidRDefault="001A04CA" w:rsidP="000F75CD">
            <w:pPr>
              <w:rPr>
                <w:sz w:val="28"/>
                <w:szCs w:val="28"/>
              </w:rPr>
            </w:pPr>
            <w:r w:rsidRPr="009827C5">
              <w:rPr>
                <w:sz w:val="28"/>
                <w:szCs w:val="28"/>
              </w:rPr>
              <w:t>Копии</w:t>
            </w:r>
          </w:p>
        </w:tc>
        <w:tc>
          <w:tcPr>
            <w:tcW w:w="1405" w:type="dxa"/>
          </w:tcPr>
          <w:p w14:paraId="64D699A9" w14:textId="77777777" w:rsidR="001A04CA" w:rsidRPr="009827C5" w:rsidRDefault="001A04CA" w:rsidP="000F75CD">
            <w:pPr>
              <w:rPr>
                <w:sz w:val="28"/>
                <w:szCs w:val="28"/>
              </w:rPr>
            </w:pPr>
            <w:r w:rsidRPr="009827C5">
              <w:rPr>
                <w:sz w:val="28"/>
                <w:szCs w:val="28"/>
              </w:rPr>
              <w:t>Подлинные</w:t>
            </w:r>
          </w:p>
        </w:tc>
        <w:tc>
          <w:tcPr>
            <w:tcW w:w="1235" w:type="dxa"/>
          </w:tcPr>
          <w:p w14:paraId="17D1C48F" w14:textId="77777777" w:rsidR="001A04CA" w:rsidRPr="009827C5" w:rsidRDefault="001A04CA" w:rsidP="000F75CD">
            <w:pPr>
              <w:rPr>
                <w:sz w:val="28"/>
                <w:szCs w:val="28"/>
              </w:rPr>
            </w:pPr>
            <w:r w:rsidRPr="009827C5">
              <w:rPr>
                <w:sz w:val="28"/>
                <w:szCs w:val="28"/>
              </w:rPr>
              <w:t>Копии</w:t>
            </w:r>
          </w:p>
        </w:tc>
        <w:tc>
          <w:tcPr>
            <w:tcW w:w="1305" w:type="dxa"/>
            <w:vMerge/>
          </w:tcPr>
          <w:p w14:paraId="656E6575" w14:textId="77777777" w:rsidR="001A04CA" w:rsidRPr="009827C5" w:rsidRDefault="001A04CA" w:rsidP="000F75CD">
            <w:pPr>
              <w:ind w:firstLine="720"/>
              <w:rPr>
                <w:sz w:val="28"/>
                <w:szCs w:val="28"/>
              </w:rPr>
            </w:pPr>
          </w:p>
        </w:tc>
      </w:tr>
      <w:tr w:rsidR="000F75CD" w:rsidRPr="009827C5" w14:paraId="4B47D6DB" w14:textId="77777777" w:rsidTr="000F75CD">
        <w:tc>
          <w:tcPr>
            <w:tcW w:w="817" w:type="dxa"/>
          </w:tcPr>
          <w:p w14:paraId="7AB69D0E" w14:textId="77777777" w:rsidR="001A04CA" w:rsidRPr="009827C5" w:rsidRDefault="001A04CA" w:rsidP="000F75CD">
            <w:pPr>
              <w:ind w:firstLine="720"/>
              <w:rPr>
                <w:sz w:val="28"/>
                <w:szCs w:val="28"/>
              </w:rPr>
            </w:pPr>
            <w:r w:rsidRPr="009827C5">
              <w:rPr>
                <w:sz w:val="28"/>
                <w:szCs w:val="28"/>
              </w:rPr>
              <w:t>1</w:t>
            </w:r>
          </w:p>
        </w:tc>
        <w:tc>
          <w:tcPr>
            <w:tcW w:w="2109" w:type="dxa"/>
          </w:tcPr>
          <w:p w14:paraId="4AB41A1F" w14:textId="77777777" w:rsidR="001A04CA" w:rsidRPr="009827C5" w:rsidRDefault="001A04CA" w:rsidP="000F75CD">
            <w:pPr>
              <w:ind w:firstLine="720"/>
              <w:rPr>
                <w:sz w:val="28"/>
                <w:szCs w:val="28"/>
              </w:rPr>
            </w:pPr>
            <w:r w:rsidRPr="009827C5">
              <w:rPr>
                <w:sz w:val="28"/>
                <w:szCs w:val="28"/>
              </w:rPr>
              <w:t>Заявление</w:t>
            </w:r>
          </w:p>
        </w:tc>
        <w:tc>
          <w:tcPr>
            <w:tcW w:w="2056" w:type="dxa"/>
          </w:tcPr>
          <w:p w14:paraId="7A5AF0CC" w14:textId="77777777" w:rsidR="001A04CA" w:rsidRPr="009827C5" w:rsidRDefault="001A04CA" w:rsidP="000F75CD">
            <w:pPr>
              <w:ind w:firstLine="720"/>
              <w:rPr>
                <w:sz w:val="28"/>
                <w:szCs w:val="28"/>
              </w:rPr>
            </w:pPr>
            <w:r w:rsidRPr="009827C5">
              <w:rPr>
                <w:sz w:val="28"/>
                <w:szCs w:val="28"/>
              </w:rPr>
              <w:t>1</w:t>
            </w:r>
          </w:p>
        </w:tc>
        <w:tc>
          <w:tcPr>
            <w:tcW w:w="1246" w:type="dxa"/>
          </w:tcPr>
          <w:p w14:paraId="0DD4C4A3" w14:textId="77777777" w:rsidR="001A04CA" w:rsidRPr="009827C5" w:rsidRDefault="001A04CA" w:rsidP="000F75CD">
            <w:pPr>
              <w:ind w:firstLine="720"/>
              <w:rPr>
                <w:sz w:val="28"/>
                <w:szCs w:val="28"/>
              </w:rPr>
            </w:pPr>
          </w:p>
        </w:tc>
        <w:tc>
          <w:tcPr>
            <w:tcW w:w="1405" w:type="dxa"/>
          </w:tcPr>
          <w:p w14:paraId="368864E0" w14:textId="77777777" w:rsidR="001A04CA" w:rsidRPr="009827C5" w:rsidRDefault="001A04CA" w:rsidP="000F75CD">
            <w:pPr>
              <w:ind w:firstLine="720"/>
              <w:rPr>
                <w:sz w:val="28"/>
                <w:szCs w:val="28"/>
              </w:rPr>
            </w:pPr>
            <w:r w:rsidRPr="009827C5">
              <w:rPr>
                <w:sz w:val="28"/>
                <w:szCs w:val="28"/>
              </w:rPr>
              <w:t>1</w:t>
            </w:r>
          </w:p>
        </w:tc>
        <w:tc>
          <w:tcPr>
            <w:tcW w:w="1235" w:type="dxa"/>
          </w:tcPr>
          <w:p w14:paraId="2992C00A" w14:textId="77777777" w:rsidR="001A04CA" w:rsidRPr="009827C5" w:rsidRDefault="001A04CA" w:rsidP="000F75CD">
            <w:pPr>
              <w:ind w:firstLine="720"/>
              <w:rPr>
                <w:sz w:val="28"/>
                <w:szCs w:val="28"/>
              </w:rPr>
            </w:pPr>
          </w:p>
        </w:tc>
        <w:tc>
          <w:tcPr>
            <w:tcW w:w="1305" w:type="dxa"/>
          </w:tcPr>
          <w:p w14:paraId="7DDE113A" w14:textId="77777777" w:rsidR="001A04CA" w:rsidRPr="009827C5" w:rsidRDefault="001A04CA" w:rsidP="000F75CD">
            <w:pPr>
              <w:ind w:firstLine="720"/>
              <w:rPr>
                <w:sz w:val="28"/>
                <w:szCs w:val="28"/>
              </w:rPr>
            </w:pPr>
          </w:p>
        </w:tc>
      </w:tr>
      <w:tr w:rsidR="000F75CD" w:rsidRPr="009827C5" w14:paraId="18FDA9FF" w14:textId="77777777" w:rsidTr="000F75CD">
        <w:tc>
          <w:tcPr>
            <w:tcW w:w="817" w:type="dxa"/>
          </w:tcPr>
          <w:p w14:paraId="1E0A61E8" w14:textId="77777777" w:rsidR="001A04CA" w:rsidRPr="009827C5" w:rsidRDefault="001A04CA" w:rsidP="000F75CD">
            <w:pPr>
              <w:ind w:firstLine="720"/>
              <w:rPr>
                <w:sz w:val="28"/>
                <w:szCs w:val="28"/>
              </w:rPr>
            </w:pPr>
            <w:r w:rsidRPr="009827C5">
              <w:rPr>
                <w:sz w:val="28"/>
                <w:szCs w:val="28"/>
              </w:rPr>
              <w:t>2</w:t>
            </w:r>
          </w:p>
        </w:tc>
        <w:tc>
          <w:tcPr>
            <w:tcW w:w="2109" w:type="dxa"/>
          </w:tcPr>
          <w:p w14:paraId="0F5ACCAA" w14:textId="77777777" w:rsidR="001A04CA" w:rsidRPr="009827C5" w:rsidRDefault="001A04CA" w:rsidP="000F75CD">
            <w:pPr>
              <w:rPr>
                <w:sz w:val="28"/>
                <w:szCs w:val="28"/>
              </w:rPr>
            </w:pPr>
            <w:r w:rsidRPr="009827C5">
              <w:rPr>
                <w:sz w:val="28"/>
                <w:szCs w:val="28"/>
              </w:rPr>
              <w:t>Договор социального найма;</w:t>
            </w:r>
          </w:p>
          <w:p w14:paraId="296A3EE5" w14:textId="77777777" w:rsidR="001A04CA" w:rsidRPr="009827C5" w:rsidRDefault="001A04CA" w:rsidP="000F75CD">
            <w:pPr>
              <w:ind w:firstLine="720"/>
              <w:rPr>
                <w:sz w:val="28"/>
                <w:szCs w:val="28"/>
              </w:rPr>
            </w:pPr>
          </w:p>
        </w:tc>
        <w:tc>
          <w:tcPr>
            <w:tcW w:w="2056" w:type="dxa"/>
          </w:tcPr>
          <w:p w14:paraId="6BFBA650" w14:textId="77777777" w:rsidR="001A04CA" w:rsidRPr="009827C5" w:rsidRDefault="001A04CA" w:rsidP="000F75CD">
            <w:pPr>
              <w:ind w:firstLine="720"/>
              <w:rPr>
                <w:sz w:val="28"/>
                <w:szCs w:val="28"/>
              </w:rPr>
            </w:pPr>
          </w:p>
        </w:tc>
        <w:tc>
          <w:tcPr>
            <w:tcW w:w="1246" w:type="dxa"/>
          </w:tcPr>
          <w:p w14:paraId="30284413" w14:textId="77777777" w:rsidR="001A04CA" w:rsidRPr="009827C5" w:rsidRDefault="001A04CA" w:rsidP="000F75CD">
            <w:pPr>
              <w:ind w:firstLine="720"/>
              <w:rPr>
                <w:sz w:val="28"/>
                <w:szCs w:val="28"/>
              </w:rPr>
            </w:pPr>
          </w:p>
        </w:tc>
        <w:tc>
          <w:tcPr>
            <w:tcW w:w="1405" w:type="dxa"/>
          </w:tcPr>
          <w:p w14:paraId="13C84DDE" w14:textId="77777777" w:rsidR="001A04CA" w:rsidRPr="009827C5" w:rsidRDefault="001A04CA" w:rsidP="000F75CD">
            <w:pPr>
              <w:ind w:firstLine="720"/>
              <w:rPr>
                <w:sz w:val="28"/>
                <w:szCs w:val="28"/>
              </w:rPr>
            </w:pPr>
          </w:p>
        </w:tc>
        <w:tc>
          <w:tcPr>
            <w:tcW w:w="1235" w:type="dxa"/>
          </w:tcPr>
          <w:p w14:paraId="066003A3" w14:textId="77777777" w:rsidR="001A04CA" w:rsidRPr="009827C5" w:rsidRDefault="001A04CA" w:rsidP="000F75CD">
            <w:pPr>
              <w:ind w:firstLine="720"/>
              <w:rPr>
                <w:sz w:val="28"/>
                <w:szCs w:val="28"/>
              </w:rPr>
            </w:pPr>
          </w:p>
        </w:tc>
        <w:tc>
          <w:tcPr>
            <w:tcW w:w="1305" w:type="dxa"/>
          </w:tcPr>
          <w:p w14:paraId="2C782A5B" w14:textId="77777777" w:rsidR="001A04CA" w:rsidRPr="009827C5" w:rsidRDefault="001A04CA" w:rsidP="000F75CD">
            <w:pPr>
              <w:ind w:firstLine="720"/>
              <w:rPr>
                <w:sz w:val="28"/>
                <w:szCs w:val="28"/>
              </w:rPr>
            </w:pPr>
          </w:p>
        </w:tc>
      </w:tr>
      <w:tr w:rsidR="000F75CD" w:rsidRPr="009827C5" w14:paraId="0D334258" w14:textId="77777777" w:rsidTr="000F75CD">
        <w:tc>
          <w:tcPr>
            <w:tcW w:w="817" w:type="dxa"/>
          </w:tcPr>
          <w:p w14:paraId="566F534F" w14:textId="77777777" w:rsidR="001A04CA" w:rsidRPr="009827C5" w:rsidRDefault="001A04CA" w:rsidP="000F75CD">
            <w:pPr>
              <w:ind w:firstLine="720"/>
              <w:rPr>
                <w:sz w:val="28"/>
                <w:szCs w:val="28"/>
              </w:rPr>
            </w:pPr>
            <w:r w:rsidRPr="009827C5">
              <w:rPr>
                <w:sz w:val="28"/>
                <w:szCs w:val="28"/>
              </w:rPr>
              <w:t>3</w:t>
            </w:r>
          </w:p>
        </w:tc>
        <w:tc>
          <w:tcPr>
            <w:tcW w:w="2109" w:type="dxa"/>
          </w:tcPr>
          <w:p w14:paraId="07DBD5F8" w14:textId="77777777" w:rsidR="001A04CA" w:rsidRPr="009827C5" w:rsidRDefault="001A04CA" w:rsidP="000F75CD">
            <w:pPr>
              <w:rPr>
                <w:sz w:val="28"/>
                <w:szCs w:val="28"/>
              </w:rPr>
            </w:pPr>
            <w:r w:rsidRPr="009827C5">
              <w:rPr>
                <w:sz w:val="28"/>
                <w:szCs w:val="28"/>
              </w:rPr>
              <w:t>Справка БТИ №________</w:t>
            </w:r>
          </w:p>
          <w:p w14:paraId="17AC3D86" w14:textId="77777777" w:rsidR="001A04CA" w:rsidRPr="009827C5" w:rsidRDefault="000F75CD" w:rsidP="000F75CD">
            <w:pPr>
              <w:rPr>
                <w:sz w:val="28"/>
                <w:szCs w:val="28"/>
              </w:rPr>
            </w:pPr>
            <w:r w:rsidRPr="009827C5">
              <w:rPr>
                <w:sz w:val="28"/>
                <w:szCs w:val="28"/>
              </w:rPr>
              <w:t>от __________________</w:t>
            </w:r>
          </w:p>
        </w:tc>
        <w:tc>
          <w:tcPr>
            <w:tcW w:w="2056" w:type="dxa"/>
          </w:tcPr>
          <w:p w14:paraId="45C0FA85" w14:textId="77777777" w:rsidR="001A04CA" w:rsidRPr="009827C5" w:rsidRDefault="001A04CA" w:rsidP="000F75CD">
            <w:pPr>
              <w:ind w:firstLine="720"/>
              <w:rPr>
                <w:sz w:val="28"/>
                <w:szCs w:val="28"/>
              </w:rPr>
            </w:pPr>
          </w:p>
        </w:tc>
        <w:tc>
          <w:tcPr>
            <w:tcW w:w="1246" w:type="dxa"/>
          </w:tcPr>
          <w:p w14:paraId="1757AD0A" w14:textId="77777777" w:rsidR="001A04CA" w:rsidRPr="009827C5" w:rsidRDefault="001A04CA" w:rsidP="000F75CD">
            <w:pPr>
              <w:ind w:firstLine="720"/>
              <w:rPr>
                <w:sz w:val="28"/>
                <w:szCs w:val="28"/>
              </w:rPr>
            </w:pPr>
          </w:p>
        </w:tc>
        <w:tc>
          <w:tcPr>
            <w:tcW w:w="1405" w:type="dxa"/>
          </w:tcPr>
          <w:p w14:paraId="1996219E" w14:textId="77777777" w:rsidR="001A04CA" w:rsidRPr="009827C5" w:rsidRDefault="001A04CA" w:rsidP="000F75CD">
            <w:pPr>
              <w:ind w:firstLine="720"/>
              <w:rPr>
                <w:sz w:val="28"/>
                <w:szCs w:val="28"/>
              </w:rPr>
            </w:pPr>
          </w:p>
        </w:tc>
        <w:tc>
          <w:tcPr>
            <w:tcW w:w="1235" w:type="dxa"/>
          </w:tcPr>
          <w:p w14:paraId="2F945ABB" w14:textId="77777777" w:rsidR="001A04CA" w:rsidRPr="009827C5" w:rsidRDefault="001A04CA" w:rsidP="000F75CD">
            <w:pPr>
              <w:ind w:firstLine="720"/>
              <w:rPr>
                <w:sz w:val="28"/>
                <w:szCs w:val="28"/>
              </w:rPr>
            </w:pPr>
          </w:p>
        </w:tc>
        <w:tc>
          <w:tcPr>
            <w:tcW w:w="1305" w:type="dxa"/>
          </w:tcPr>
          <w:p w14:paraId="6969717A" w14:textId="77777777" w:rsidR="001A04CA" w:rsidRPr="009827C5" w:rsidRDefault="001A04CA" w:rsidP="000F75CD">
            <w:pPr>
              <w:ind w:firstLine="720"/>
              <w:rPr>
                <w:sz w:val="28"/>
                <w:szCs w:val="28"/>
              </w:rPr>
            </w:pPr>
          </w:p>
        </w:tc>
      </w:tr>
      <w:tr w:rsidR="000F75CD" w:rsidRPr="009827C5" w14:paraId="055581A1" w14:textId="77777777" w:rsidTr="000F75CD">
        <w:tc>
          <w:tcPr>
            <w:tcW w:w="817" w:type="dxa"/>
          </w:tcPr>
          <w:p w14:paraId="0284E877" w14:textId="77777777" w:rsidR="001A04CA" w:rsidRPr="009827C5" w:rsidRDefault="001A04CA" w:rsidP="000F75CD">
            <w:pPr>
              <w:ind w:firstLine="720"/>
              <w:rPr>
                <w:sz w:val="28"/>
                <w:szCs w:val="28"/>
              </w:rPr>
            </w:pPr>
            <w:r w:rsidRPr="009827C5">
              <w:rPr>
                <w:sz w:val="28"/>
                <w:szCs w:val="28"/>
              </w:rPr>
              <w:t>4</w:t>
            </w:r>
          </w:p>
        </w:tc>
        <w:tc>
          <w:tcPr>
            <w:tcW w:w="2109" w:type="dxa"/>
          </w:tcPr>
          <w:p w14:paraId="3FD6BD13" w14:textId="77777777" w:rsidR="001A04CA" w:rsidRPr="009827C5" w:rsidRDefault="001A04CA" w:rsidP="000F75CD">
            <w:pPr>
              <w:rPr>
                <w:sz w:val="28"/>
                <w:szCs w:val="28"/>
              </w:rPr>
            </w:pPr>
            <w:r w:rsidRPr="009827C5">
              <w:rPr>
                <w:sz w:val="28"/>
                <w:szCs w:val="28"/>
              </w:rPr>
              <w:t>Доверенность бланк серии________________</w:t>
            </w:r>
          </w:p>
        </w:tc>
        <w:tc>
          <w:tcPr>
            <w:tcW w:w="2056" w:type="dxa"/>
          </w:tcPr>
          <w:p w14:paraId="2C206350" w14:textId="77777777" w:rsidR="001A04CA" w:rsidRPr="009827C5" w:rsidRDefault="001A04CA" w:rsidP="000F75CD">
            <w:pPr>
              <w:ind w:firstLine="720"/>
              <w:rPr>
                <w:sz w:val="28"/>
                <w:szCs w:val="28"/>
              </w:rPr>
            </w:pPr>
          </w:p>
        </w:tc>
        <w:tc>
          <w:tcPr>
            <w:tcW w:w="1246" w:type="dxa"/>
          </w:tcPr>
          <w:p w14:paraId="718EC3A2" w14:textId="77777777" w:rsidR="001A04CA" w:rsidRPr="009827C5" w:rsidRDefault="001A04CA" w:rsidP="000F75CD">
            <w:pPr>
              <w:ind w:firstLine="720"/>
              <w:rPr>
                <w:sz w:val="28"/>
                <w:szCs w:val="28"/>
              </w:rPr>
            </w:pPr>
          </w:p>
        </w:tc>
        <w:tc>
          <w:tcPr>
            <w:tcW w:w="1405" w:type="dxa"/>
          </w:tcPr>
          <w:p w14:paraId="0CF41A50" w14:textId="77777777" w:rsidR="001A04CA" w:rsidRPr="009827C5" w:rsidRDefault="001A04CA" w:rsidP="000F75CD">
            <w:pPr>
              <w:ind w:firstLine="720"/>
              <w:rPr>
                <w:sz w:val="28"/>
                <w:szCs w:val="28"/>
              </w:rPr>
            </w:pPr>
          </w:p>
        </w:tc>
        <w:tc>
          <w:tcPr>
            <w:tcW w:w="1235" w:type="dxa"/>
          </w:tcPr>
          <w:p w14:paraId="0BA2174D" w14:textId="77777777" w:rsidR="001A04CA" w:rsidRPr="009827C5" w:rsidRDefault="001A04CA" w:rsidP="000F75CD">
            <w:pPr>
              <w:ind w:firstLine="720"/>
              <w:rPr>
                <w:sz w:val="28"/>
                <w:szCs w:val="28"/>
              </w:rPr>
            </w:pPr>
          </w:p>
        </w:tc>
        <w:tc>
          <w:tcPr>
            <w:tcW w:w="1305" w:type="dxa"/>
          </w:tcPr>
          <w:p w14:paraId="6464AD34" w14:textId="77777777" w:rsidR="001A04CA" w:rsidRPr="009827C5" w:rsidRDefault="001A04CA" w:rsidP="000F75CD">
            <w:pPr>
              <w:ind w:firstLine="720"/>
              <w:rPr>
                <w:sz w:val="28"/>
                <w:szCs w:val="28"/>
              </w:rPr>
            </w:pPr>
          </w:p>
        </w:tc>
      </w:tr>
      <w:tr w:rsidR="000F75CD" w:rsidRPr="009827C5" w14:paraId="2A7249B5" w14:textId="77777777" w:rsidTr="000F75CD">
        <w:tc>
          <w:tcPr>
            <w:tcW w:w="817" w:type="dxa"/>
          </w:tcPr>
          <w:p w14:paraId="3C5AB9E2" w14:textId="77777777" w:rsidR="001A04CA" w:rsidRPr="009827C5" w:rsidRDefault="001A04CA" w:rsidP="000F75CD">
            <w:pPr>
              <w:ind w:firstLine="720"/>
              <w:rPr>
                <w:sz w:val="28"/>
                <w:szCs w:val="28"/>
              </w:rPr>
            </w:pPr>
            <w:r w:rsidRPr="009827C5">
              <w:rPr>
                <w:sz w:val="28"/>
                <w:szCs w:val="28"/>
              </w:rPr>
              <w:t>5</w:t>
            </w:r>
          </w:p>
        </w:tc>
        <w:tc>
          <w:tcPr>
            <w:tcW w:w="2109" w:type="dxa"/>
          </w:tcPr>
          <w:p w14:paraId="7F99D602" w14:textId="77777777" w:rsidR="001A04CA" w:rsidRPr="009827C5" w:rsidRDefault="001A04CA" w:rsidP="000F75CD">
            <w:pPr>
              <w:rPr>
                <w:sz w:val="28"/>
                <w:szCs w:val="28"/>
              </w:rPr>
            </w:pPr>
            <w:r w:rsidRPr="009827C5">
              <w:rPr>
                <w:sz w:val="28"/>
                <w:szCs w:val="28"/>
              </w:rPr>
              <w:t>Отказ</w:t>
            </w:r>
          </w:p>
          <w:p w14:paraId="4BB412CC" w14:textId="77777777" w:rsidR="001A04CA" w:rsidRPr="009827C5" w:rsidRDefault="001A04CA" w:rsidP="000F75CD">
            <w:pPr>
              <w:ind w:firstLine="720"/>
              <w:rPr>
                <w:sz w:val="28"/>
                <w:szCs w:val="28"/>
              </w:rPr>
            </w:pPr>
          </w:p>
        </w:tc>
        <w:tc>
          <w:tcPr>
            <w:tcW w:w="2056" w:type="dxa"/>
          </w:tcPr>
          <w:p w14:paraId="5641F08D" w14:textId="77777777" w:rsidR="001A04CA" w:rsidRPr="009827C5" w:rsidRDefault="001A04CA" w:rsidP="000F75CD">
            <w:pPr>
              <w:ind w:firstLine="720"/>
              <w:rPr>
                <w:sz w:val="28"/>
                <w:szCs w:val="28"/>
              </w:rPr>
            </w:pPr>
          </w:p>
        </w:tc>
        <w:tc>
          <w:tcPr>
            <w:tcW w:w="1246" w:type="dxa"/>
          </w:tcPr>
          <w:p w14:paraId="3AB64643" w14:textId="77777777" w:rsidR="001A04CA" w:rsidRPr="009827C5" w:rsidRDefault="001A04CA" w:rsidP="000F75CD">
            <w:pPr>
              <w:ind w:firstLine="720"/>
              <w:rPr>
                <w:sz w:val="28"/>
                <w:szCs w:val="28"/>
              </w:rPr>
            </w:pPr>
          </w:p>
        </w:tc>
        <w:tc>
          <w:tcPr>
            <w:tcW w:w="1405" w:type="dxa"/>
          </w:tcPr>
          <w:p w14:paraId="7DB24789" w14:textId="77777777" w:rsidR="001A04CA" w:rsidRPr="009827C5" w:rsidRDefault="001A04CA" w:rsidP="000F75CD">
            <w:pPr>
              <w:ind w:firstLine="720"/>
              <w:rPr>
                <w:sz w:val="28"/>
                <w:szCs w:val="28"/>
              </w:rPr>
            </w:pPr>
          </w:p>
        </w:tc>
        <w:tc>
          <w:tcPr>
            <w:tcW w:w="1235" w:type="dxa"/>
          </w:tcPr>
          <w:p w14:paraId="3B6F52BF" w14:textId="77777777" w:rsidR="001A04CA" w:rsidRPr="009827C5" w:rsidRDefault="001A04CA" w:rsidP="000F75CD">
            <w:pPr>
              <w:ind w:firstLine="720"/>
              <w:rPr>
                <w:sz w:val="28"/>
                <w:szCs w:val="28"/>
              </w:rPr>
            </w:pPr>
          </w:p>
        </w:tc>
        <w:tc>
          <w:tcPr>
            <w:tcW w:w="1305" w:type="dxa"/>
          </w:tcPr>
          <w:p w14:paraId="38C64C85" w14:textId="77777777" w:rsidR="001A04CA" w:rsidRPr="009827C5" w:rsidRDefault="001A04CA" w:rsidP="000F75CD">
            <w:pPr>
              <w:ind w:firstLine="720"/>
              <w:rPr>
                <w:sz w:val="28"/>
                <w:szCs w:val="28"/>
              </w:rPr>
            </w:pPr>
          </w:p>
        </w:tc>
      </w:tr>
      <w:tr w:rsidR="000F75CD" w:rsidRPr="009827C5" w14:paraId="39BF1B65" w14:textId="77777777" w:rsidTr="000F75CD">
        <w:tc>
          <w:tcPr>
            <w:tcW w:w="817" w:type="dxa"/>
          </w:tcPr>
          <w:p w14:paraId="7D8271DA" w14:textId="77777777" w:rsidR="001A04CA" w:rsidRPr="009827C5" w:rsidRDefault="001A04CA" w:rsidP="000F75CD">
            <w:pPr>
              <w:ind w:firstLine="720"/>
              <w:rPr>
                <w:sz w:val="28"/>
                <w:szCs w:val="28"/>
              </w:rPr>
            </w:pPr>
            <w:r w:rsidRPr="009827C5">
              <w:rPr>
                <w:sz w:val="28"/>
                <w:szCs w:val="28"/>
              </w:rPr>
              <w:t>6</w:t>
            </w:r>
          </w:p>
        </w:tc>
        <w:tc>
          <w:tcPr>
            <w:tcW w:w="2109" w:type="dxa"/>
          </w:tcPr>
          <w:p w14:paraId="1056B4E1" w14:textId="77777777" w:rsidR="001A04CA" w:rsidRPr="009827C5" w:rsidRDefault="001A04CA" w:rsidP="00E850A3">
            <w:pPr>
              <w:rPr>
                <w:sz w:val="28"/>
                <w:szCs w:val="28"/>
              </w:rPr>
            </w:pPr>
            <w:r w:rsidRPr="009827C5">
              <w:rPr>
                <w:sz w:val="28"/>
                <w:szCs w:val="28"/>
              </w:rPr>
              <w:t>Справка о зарегистрированных лицах</w:t>
            </w:r>
          </w:p>
        </w:tc>
        <w:tc>
          <w:tcPr>
            <w:tcW w:w="2056" w:type="dxa"/>
          </w:tcPr>
          <w:p w14:paraId="6965D8CD" w14:textId="77777777" w:rsidR="001A04CA" w:rsidRPr="009827C5" w:rsidRDefault="001A04CA" w:rsidP="000F75CD">
            <w:pPr>
              <w:ind w:firstLine="720"/>
              <w:rPr>
                <w:sz w:val="28"/>
                <w:szCs w:val="28"/>
              </w:rPr>
            </w:pPr>
          </w:p>
        </w:tc>
        <w:tc>
          <w:tcPr>
            <w:tcW w:w="1246" w:type="dxa"/>
          </w:tcPr>
          <w:p w14:paraId="033B321A" w14:textId="77777777" w:rsidR="001A04CA" w:rsidRPr="009827C5" w:rsidRDefault="001A04CA" w:rsidP="000F75CD">
            <w:pPr>
              <w:ind w:firstLine="720"/>
              <w:rPr>
                <w:sz w:val="28"/>
                <w:szCs w:val="28"/>
              </w:rPr>
            </w:pPr>
          </w:p>
        </w:tc>
        <w:tc>
          <w:tcPr>
            <w:tcW w:w="1405" w:type="dxa"/>
          </w:tcPr>
          <w:p w14:paraId="10FDCC11" w14:textId="77777777" w:rsidR="001A04CA" w:rsidRPr="009827C5" w:rsidRDefault="001A04CA" w:rsidP="000F75CD">
            <w:pPr>
              <w:ind w:firstLine="720"/>
              <w:rPr>
                <w:sz w:val="28"/>
                <w:szCs w:val="28"/>
              </w:rPr>
            </w:pPr>
          </w:p>
        </w:tc>
        <w:tc>
          <w:tcPr>
            <w:tcW w:w="1235" w:type="dxa"/>
          </w:tcPr>
          <w:p w14:paraId="738A59A1" w14:textId="77777777" w:rsidR="001A04CA" w:rsidRPr="009827C5" w:rsidRDefault="001A04CA" w:rsidP="000F75CD">
            <w:pPr>
              <w:ind w:firstLine="720"/>
              <w:rPr>
                <w:sz w:val="28"/>
                <w:szCs w:val="28"/>
              </w:rPr>
            </w:pPr>
          </w:p>
        </w:tc>
        <w:tc>
          <w:tcPr>
            <w:tcW w:w="1305" w:type="dxa"/>
          </w:tcPr>
          <w:p w14:paraId="1D9D61D6" w14:textId="77777777" w:rsidR="001A04CA" w:rsidRPr="009827C5" w:rsidRDefault="001A04CA" w:rsidP="000F75CD">
            <w:pPr>
              <w:ind w:firstLine="720"/>
              <w:rPr>
                <w:sz w:val="28"/>
                <w:szCs w:val="28"/>
              </w:rPr>
            </w:pPr>
          </w:p>
        </w:tc>
      </w:tr>
      <w:tr w:rsidR="000F75CD" w:rsidRPr="009827C5" w14:paraId="271CB283" w14:textId="77777777" w:rsidTr="000F75CD">
        <w:tc>
          <w:tcPr>
            <w:tcW w:w="817" w:type="dxa"/>
          </w:tcPr>
          <w:p w14:paraId="738AC48F" w14:textId="77777777" w:rsidR="001A04CA" w:rsidRPr="009827C5" w:rsidRDefault="001A04CA" w:rsidP="000F75CD">
            <w:pPr>
              <w:ind w:firstLine="720"/>
              <w:rPr>
                <w:sz w:val="28"/>
                <w:szCs w:val="28"/>
              </w:rPr>
            </w:pPr>
            <w:r w:rsidRPr="009827C5">
              <w:rPr>
                <w:sz w:val="28"/>
                <w:szCs w:val="28"/>
              </w:rPr>
              <w:t>7</w:t>
            </w:r>
          </w:p>
        </w:tc>
        <w:tc>
          <w:tcPr>
            <w:tcW w:w="2109" w:type="dxa"/>
          </w:tcPr>
          <w:p w14:paraId="2DA39E1B" w14:textId="77777777" w:rsidR="001A04CA" w:rsidRPr="009827C5" w:rsidRDefault="001A04CA" w:rsidP="000F75CD">
            <w:pPr>
              <w:ind w:firstLine="720"/>
              <w:rPr>
                <w:sz w:val="28"/>
                <w:szCs w:val="28"/>
              </w:rPr>
            </w:pPr>
          </w:p>
        </w:tc>
        <w:tc>
          <w:tcPr>
            <w:tcW w:w="2056" w:type="dxa"/>
          </w:tcPr>
          <w:p w14:paraId="78F54AE5" w14:textId="77777777" w:rsidR="001A04CA" w:rsidRPr="009827C5" w:rsidRDefault="001A04CA" w:rsidP="000F75CD">
            <w:pPr>
              <w:ind w:firstLine="720"/>
              <w:rPr>
                <w:sz w:val="28"/>
                <w:szCs w:val="28"/>
              </w:rPr>
            </w:pPr>
          </w:p>
        </w:tc>
        <w:tc>
          <w:tcPr>
            <w:tcW w:w="1246" w:type="dxa"/>
          </w:tcPr>
          <w:p w14:paraId="75473244" w14:textId="77777777" w:rsidR="001A04CA" w:rsidRPr="009827C5" w:rsidRDefault="001A04CA" w:rsidP="000F75CD">
            <w:pPr>
              <w:ind w:firstLine="720"/>
              <w:rPr>
                <w:sz w:val="28"/>
                <w:szCs w:val="28"/>
              </w:rPr>
            </w:pPr>
          </w:p>
        </w:tc>
        <w:tc>
          <w:tcPr>
            <w:tcW w:w="1405" w:type="dxa"/>
          </w:tcPr>
          <w:p w14:paraId="47605D4E" w14:textId="77777777" w:rsidR="001A04CA" w:rsidRPr="009827C5" w:rsidRDefault="001A04CA" w:rsidP="000F75CD">
            <w:pPr>
              <w:ind w:firstLine="720"/>
              <w:rPr>
                <w:sz w:val="28"/>
                <w:szCs w:val="28"/>
              </w:rPr>
            </w:pPr>
          </w:p>
        </w:tc>
        <w:tc>
          <w:tcPr>
            <w:tcW w:w="1235" w:type="dxa"/>
          </w:tcPr>
          <w:p w14:paraId="56E843E3" w14:textId="77777777" w:rsidR="001A04CA" w:rsidRPr="009827C5" w:rsidRDefault="001A04CA" w:rsidP="000F75CD">
            <w:pPr>
              <w:ind w:firstLine="720"/>
              <w:rPr>
                <w:sz w:val="28"/>
                <w:szCs w:val="28"/>
              </w:rPr>
            </w:pPr>
          </w:p>
        </w:tc>
        <w:tc>
          <w:tcPr>
            <w:tcW w:w="1305" w:type="dxa"/>
          </w:tcPr>
          <w:p w14:paraId="27815167" w14:textId="77777777" w:rsidR="001A04CA" w:rsidRPr="009827C5" w:rsidRDefault="001A04CA" w:rsidP="000F75CD">
            <w:pPr>
              <w:ind w:firstLine="720"/>
              <w:rPr>
                <w:sz w:val="28"/>
                <w:szCs w:val="28"/>
              </w:rPr>
            </w:pPr>
          </w:p>
        </w:tc>
      </w:tr>
      <w:tr w:rsidR="000F75CD" w:rsidRPr="009827C5" w14:paraId="66EFE0C7" w14:textId="77777777" w:rsidTr="000F75CD">
        <w:tc>
          <w:tcPr>
            <w:tcW w:w="817" w:type="dxa"/>
          </w:tcPr>
          <w:p w14:paraId="12F91A1E" w14:textId="77777777" w:rsidR="001A04CA" w:rsidRPr="009827C5" w:rsidRDefault="001A04CA" w:rsidP="000F75CD">
            <w:pPr>
              <w:ind w:firstLine="720"/>
              <w:rPr>
                <w:sz w:val="28"/>
                <w:szCs w:val="28"/>
              </w:rPr>
            </w:pPr>
            <w:r w:rsidRPr="009827C5">
              <w:rPr>
                <w:sz w:val="28"/>
                <w:szCs w:val="28"/>
              </w:rPr>
              <w:t>8</w:t>
            </w:r>
          </w:p>
        </w:tc>
        <w:tc>
          <w:tcPr>
            <w:tcW w:w="2109" w:type="dxa"/>
          </w:tcPr>
          <w:p w14:paraId="796BB228" w14:textId="77777777" w:rsidR="001A04CA" w:rsidRPr="009827C5" w:rsidRDefault="001A04CA" w:rsidP="000F75CD">
            <w:pPr>
              <w:ind w:firstLine="720"/>
              <w:rPr>
                <w:sz w:val="28"/>
                <w:szCs w:val="28"/>
              </w:rPr>
            </w:pPr>
          </w:p>
        </w:tc>
        <w:tc>
          <w:tcPr>
            <w:tcW w:w="2056" w:type="dxa"/>
          </w:tcPr>
          <w:p w14:paraId="339EB0C1" w14:textId="77777777" w:rsidR="001A04CA" w:rsidRPr="009827C5" w:rsidRDefault="001A04CA" w:rsidP="000F75CD">
            <w:pPr>
              <w:ind w:firstLine="720"/>
              <w:rPr>
                <w:sz w:val="28"/>
                <w:szCs w:val="28"/>
              </w:rPr>
            </w:pPr>
          </w:p>
        </w:tc>
        <w:tc>
          <w:tcPr>
            <w:tcW w:w="1246" w:type="dxa"/>
          </w:tcPr>
          <w:p w14:paraId="69EF9847" w14:textId="77777777" w:rsidR="001A04CA" w:rsidRPr="009827C5" w:rsidRDefault="001A04CA" w:rsidP="000F75CD">
            <w:pPr>
              <w:ind w:firstLine="720"/>
              <w:rPr>
                <w:sz w:val="28"/>
                <w:szCs w:val="28"/>
              </w:rPr>
            </w:pPr>
          </w:p>
        </w:tc>
        <w:tc>
          <w:tcPr>
            <w:tcW w:w="1405" w:type="dxa"/>
          </w:tcPr>
          <w:p w14:paraId="27B1D687" w14:textId="77777777" w:rsidR="001A04CA" w:rsidRPr="009827C5" w:rsidRDefault="001A04CA" w:rsidP="000F75CD">
            <w:pPr>
              <w:ind w:firstLine="720"/>
              <w:rPr>
                <w:sz w:val="28"/>
                <w:szCs w:val="28"/>
              </w:rPr>
            </w:pPr>
          </w:p>
        </w:tc>
        <w:tc>
          <w:tcPr>
            <w:tcW w:w="1235" w:type="dxa"/>
          </w:tcPr>
          <w:p w14:paraId="6C7FC0BF" w14:textId="77777777" w:rsidR="001A04CA" w:rsidRPr="009827C5" w:rsidRDefault="001A04CA" w:rsidP="000F75CD">
            <w:pPr>
              <w:ind w:firstLine="720"/>
              <w:rPr>
                <w:sz w:val="28"/>
                <w:szCs w:val="28"/>
              </w:rPr>
            </w:pPr>
          </w:p>
        </w:tc>
        <w:tc>
          <w:tcPr>
            <w:tcW w:w="1305" w:type="dxa"/>
          </w:tcPr>
          <w:p w14:paraId="7C125911" w14:textId="77777777" w:rsidR="001A04CA" w:rsidRPr="009827C5" w:rsidRDefault="001A04CA" w:rsidP="000F75CD">
            <w:pPr>
              <w:ind w:firstLine="720"/>
              <w:rPr>
                <w:sz w:val="28"/>
                <w:szCs w:val="28"/>
              </w:rPr>
            </w:pPr>
          </w:p>
        </w:tc>
      </w:tr>
      <w:tr w:rsidR="000F75CD" w:rsidRPr="009827C5" w14:paraId="21394303" w14:textId="77777777" w:rsidTr="000F75CD">
        <w:trPr>
          <w:trHeight w:val="457"/>
        </w:trPr>
        <w:tc>
          <w:tcPr>
            <w:tcW w:w="817" w:type="dxa"/>
          </w:tcPr>
          <w:p w14:paraId="1B8F1906" w14:textId="77777777" w:rsidR="001A04CA" w:rsidRPr="009827C5" w:rsidRDefault="001A04CA" w:rsidP="000F75CD">
            <w:pPr>
              <w:ind w:firstLine="720"/>
              <w:rPr>
                <w:sz w:val="28"/>
                <w:szCs w:val="28"/>
              </w:rPr>
            </w:pPr>
            <w:r w:rsidRPr="009827C5">
              <w:rPr>
                <w:sz w:val="28"/>
                <w:szCs w:val="28"/>
              </w:rPr>
              <w:t>9</w:t>
            </w:r>
          </w:p>
        </w:tc>
        <w:tc>
          <w:tcPr>
            <w:tcW w:w="2109" w:type="dxa"/>
          </w:tcPr>
          <w:p w14:paraId="5BBFAFC7" w14:textId="77777777" w:rsidR="001A04CA" w:rsidRPr="009827C5" w:rsidRDefault="001A04CA" w:rsidP="000F75CD">
            <w:pPr>
              <w:ind w:firstLine="720"/>
              <w:rPr>
                <w:sz w:val="28"/>
                <w:szCs w:val="28"/>
              </w:rPr>
            </w:pPr>
          </w:p>
        </w:tc>
        <w:tc>
          <w:tcPr>
            <w:tcW w:w="2056" w:type="dxa"/>
          </w:tcPr>
          <w:p w14:paraId="63C752C3" w14:textId="77777777" w:rsidR="001A04CA" w:rsidRPr="009827C5" w:rsidRDefault="001A04CA" w:rsidP="000F75CD">
            <w:pPr>
              <w:ind w:firstLine="720"/>
              <w:rPr>
                <w:sz w:val="28"/>
                <w:szCs w:val="28"/>
              </w:rPr>
            </w:pPr>
          </w:p>
        </w:tc>
        <w:tc>
          <w:tcPr>
            <w:tcW w:w="1246" w:type="dxa"/>
          </w:tcPr>
          <w:p w14:paraId="70BEEB23" w14:textId="77777777" w:rsidR="001A04CA" w:rsidRPr="009827C5" w:rsidRDefault="001A04CA" w:rsidP="000F75CD">
            <w:pPr>
              <w:ind w:firstLine="720"/>
              <w:rPr>
                <w:sz w:val="28"/>
                <w:szCs w:val="28"/>
              </w:rPr>
            </w:pPr>
          </w:p>
        </w:tc>
        <w:tc>
          <w:tcPr>
            <w:tcW w:w="1405" w:type="dxa"/>
          </w:tcPr>
          <w:p w14:paraId="674F97EC" w14:textId="77777777" w:rsidR="001A04CA" w:rsidRPr="009827C5" w:rsidRDefault="001A04CA" w:rsidP="000F75CD">
            <w:pPr>
              <w:ind w:firstLine="720"/>
              <w:rPr>
                <w:sz w:val="28"/>
                <w:szCs w:val="28"/>
              </w:rPr>
            </w:pPr>
          </w:p>
        </w:tc>
        <w:tc>
          <w:tcPr>
            <w:tcW w:w="1235" w:type="dxa"/>
          </w:tcPr>
          <w:p w14:paraId="73841C76" w14:textId="77777777" w:rsidR="001A04CA" w:rsidRPr="009827C5" w:rsidRDefault="001A04CA" w:rsidP="000F75CD">
            <w:pPr>
              <w:ind w:firstLine="720"/>
              <w:rPr>
                <w:sz w:val="28"/>
                <w:szCs w:val="28"/>
              </w:rPr>
            </w:pPr>
          </w:p>
        </w:tc>
        <w:tc>
          <w:tcPr>
            <w:tcW w:w="1305" w:type="dxa"/>
          </w:tcPr>
          <w:p w14:paraId="2E44D201" w14:textId="77777777" w:rsidR="001A04CA" w:rsidRPr="009827C5" w:rsidRDefault="001A04CA" w:rsidP="000F75CD">
            <w:pPr>
              <w:ind w:firstLine="720"/>
              <w:rPr>
                <w:sz w:val="28"/>
                <w:szCs w:val="28"/>
              </w:rPr>
            </w:pPr>
          </w:p>
        </w:tc>
      </w:tr>
      <w:tr w:rsidR="000F75CD" w:rsidRPr="009827C5" w14:paraId="1EEC228A" w14:textId="77777777" w:rsidTr="000F75CD">
        <w:trPr>
          <w:trHeight w:val="427"/>
        </w:trPr>
        <w:tc>
          <w:tcPr>
            <w:tcW w:w="817" w:type="dxa"/>
          </w:tcPr>
          <w:p w14:paraId="2CCC8AFB" w14:textId="77777777" w:rsidR="001A04CA" w:rsidRPr="009827C5" w:rsidRDefault="001A04CA" w:rsidP="000F75CD">
            <w:pPr>
              <w:ind w:firstLine="720"/>
              <w:rPr>
                <w:sz w:val="28"/>
                <w:szCs w:val="28"/>
              </w:rPr>
            </w:pPr>
            <w:r w:rsidRPr="009827C5">
              <w:rPr>
                <w:sz w:val="28"/>
                <w:szCs w:val="28"/>
              </w:rPr>
              <w:t>10</w:t>
            </w:r>
          </w:p>
        </w:tc>
        <w:tc>
          <w:tcPr>
            <w:tcW w:w="2109" w:type="dxa"/>
          </w:tcPr>
          <w:p w14:paraId="3DFC7E33" w14:textId="77777777" w:rsidR="001A04CA" w:rsidRPr="009827C5" w:rsidRDefault="001A04CA" w:rsidP="000F75CD">
            <w:pPr>
              <w:ind w:firstLine="720"/>
              <w:rPr>
                <w:sz w:val="28"/>
                <w:szCs w:val="28"/>
              </w:rPr>
            </w:pPr>
          </w:p>
        </w:tc>
        <w:tc>
          <w:tcPr>
            <w:tcW w:w="2056" w:type="dxa"/>
          </w:tcPr>
          <w:p w14:paraId="1A823B27" w14:textId="77777777" w:rsidR="001A04CA" w:rsidRPr="009827C5" w:rsidRDefault="001A04CA" w:rsidP="000F75CD">
            <w:pPr>
              <w:ind w:firstLine="720"/>
              <w:rPr>
                <w:sz w:val="28"/>
                <w:szCs w:val="28"/>
              </w:rPr>
            </w:pPr>
          </w:p>
        </w:tc>
        <w:tc>
          <w:tcPr>
            <w:tcW w:w="1246" w:type="dxa"/>
          </w:tcPr>
          <w:p w14:paraId="11240BBB" w14:textId="77777777" w:rsidR="001A04CA" w:rsidRPr="009827C5" w:rsidRDefault="001A04CA" w:rsidP="000F75CD">
            <w:pPr>
              <w:ind w:firstLine="720"/>
              <w:rPr>
                <w:sz w:val="28"/>
                <w:szCs w:val="28"/>
              </w:rPr>
            </w:pPr>
          </w:p>
        </w:tc>
        <w:tc>
          <w:tcPr>
            <w:tcW w:w="1405" w:type="dxa"/>
          </w:tcPr>
          <w:p w14:paraId="2EE2C021" w14:textId="77777777" w:rsidR="001A04CA" w:rsidRPr="009827C5" w:rsidRDefault="001A04CA" w:rsidP="000F75CD">
            <w:pPr>
              <w:ind w:firstLine="720"/>
              <w:rPr>
                <w:sz w:val="28"/>
                <w:szCs w:val="28"/>
              </w:rPr>
            </w:pPr>
          </w:p>
        </w:tc>
        <w:tc>
          <w:tcPr>
            <w:tcW w:w="1235" w:type="dxa"/>
          </w:tcPr>
          <w:p w14:paraId="4BF1787F" w14:textId="77777777" w:rsidR="001A04CA" w:rsidRPr="009827C5" w:rsidRDefault="001A04CA" w:rsidP="000F75CD">
            <w:pPr>
              <w:ind w:firstLine="720"/>
              <w:rPr>
                <w:sz w:val="28"/>
                <w:szCs w:val="28"/>
              </w:rPr>
            </w:pPr>
          </w:p>
        </w:tc>
        <w:tc>
          <w:tcPr>
            <w:tcW w:w="1305" w:type="dxa"/>
          </w:tcPr>
          <w:p w14:paraId="09A8770F" w14:textId="77777777" w:rsidR="001A04CA" w:rsidRPr="009827C5" w:rsidRDefault="001A04CA" w:rsidP="000F75CD">
            <w:pPr>
              <w:ind w:firstLine="720"/>
              <w:rPr>
                <w:sz w:val="28"/>
                <w:szCs w:val="28"/>
              </w:rPr>
            </w:pPr>
          </w:p>
        </w:tc>
      </w:tr>
    </w:tbl>
    <w:p w14:paraId="63F5C26D" w14:textId="77777777" w:rsidR="001A04CA" w:rsidRPr="009827C5" w:rsidRDefault="001A04CA" w:rsidP="000F75CD">
      <w:pPr>
        <w:numPr>
          <w:ilvl w:val="0"/>
          <w:numId w:val="27"/>
        </w:numPr>
        <w:overflowPunct/>
        <w:autoSpaceDE/>
        <w:autoSpaceDN/>
        <w:adjustRightInd/>
        <w:textAlignment w:val="auto"/>
        <w:rPr>
          <w:sz w:val="28"/>
          <w:szCs w:val="28"/>
        </w:rPr>
      </w:pPr>
      <w:r w:rsidRPr="009827C5">
        <w:rPr>
          <w:sz w:val="28"/>
          <w:szCs w:val="28"/>
        </w:rPr>
        <w:t>Вид объекта: квартира, жилой дом.</w:t>
      </w:r>
    </w:p>
    <w:p w14:paraId="6630B593" w14:textId="77777777" w:rsidR="001A04CA" w:rsidRPr="009827C5" w:rsidRDefault="000F75CD" w:rsidP="001A04CA">
      <w:pPr>
        <w:numPr>
          <w:ilvl w:val="0"/>
          <w:numId w:val="27"/>
        </w:numPr>
        <w:overflowPunct/>
        <w:autoSpaceDE/>
        <w:autoSpaceDN/>
        <w:adjustRightInd/>
        <w:textAlignment w:val="auto"/>
        <w:rPr>
          <w:sz w:val="28"/>
          <w:szCs w:val="28"/>
        </w:rPr>
      </w:pPr>
      <w:r w:rsidRPr="009827C5">
        <w:rPr>
          <w:sz w:val="28"/>
          <w:szCs w:val="28"/>
        </w:rPr>
        <w:t xml:space="preserve"> Адрес:</w:t>
      </w:r>
      <w:r w:rsidR="001A04CA" w:rsidRPr="009827C5">
        <w:rPr>
          <w:sz w:val="28"/>
          <w:szCs w:val="28"/>
        </w:rPr>
        <w:t>_________________________</w:t>
      </w:r>
      <w:r w:rsidRPr="009827C5">
        <w:rPr>
          <w:sz w:val="28"/>
          <w:szCs w:val="28"/>
        </w:rPr>
        <w:t>________________</w:t>
      </w:r>
      <w:r w:rsidR="001A04CA" w:rsidRPr="009827C5">
        <w:rPr>
          <w:sz w:val="28"/>
          <w:szCs w:val="28"/>
        </w:rPr>
        <w:t>______________</w:t>
      </w:r>
      <w:r w:rsidRPr="009827C5">
        <w:rPr>
          <w:sz w:val="28"/>
          <w:szCs w:val="28"/>
        </w:rPr>
        <w:t>_</w:t>
      </w:r>
    </w:p>
    <w:p w14:paraId="75B2AA68" w14:textId="77777777" w:rsidR="001A04CA" w:rsidRPr="009827C5" w:rsidRDefault="001A04CA" w:rsidP="001A04CA">
      <w:pPr>
        <w:ind w:firstLine="720"/>
        <w:rPr>
          <w:sz w:val="28"/>
          <w:szCs w:val="28"/>
        </w:rPr>
      </w:pPr>
      <w:r w:rsidRPr="009827C5">
        <w:rPr>
          <w:sz w:val="28"/>
          <w:szCs w:val="28"/>
        </w:rPr>
        <w:t>Заявитель (ли):</w:t>
      </w:r>
    </w:p>
    <w:p w14:paraId="62404819" w14:textId="77777777" w:rsidR="001A04CA" w:rsidRPr="009827C5" w:rsidRDefault="001A04CA" w:rsidP="001A04CA">
      <w:pPr>
        <w:ind w:firstLine="720"/>
        <w:rPr>
          <w:sz w:val="28"/>
          <w:szCs w:val="28"/>
        </w:rPr>
      </w:pPr>
      <w:r w:rsidRPr="009827C5">
        <w:rPr>
          <w:sz w:val="28"/>
          <w:szCs w:val="28"/>
        </w:rPr>
        <w:t>1._____________________________________________</w:t>
      </w:r>
      <w:r w:rsidR="000F75CD" w:rsidRPr="009827C5">
        <w:rPr>
          <w:sz w:val="28"/>
          <w:szCs w:val="28"/>
        </w:rPr>
        <w:t>________________</w:t>
      </w:r>
    </w:p>
    <w:p w14:paraId="571ACBB6" w14:textId="77777777" w:rsidR="001A04CA" w:rsidRPr="009827C5" w:rsidRDefault="001A04CA" w:rsidP="001A04CA">
      <w:pPr>
        <w:ind w:firstLine="720"/>
        <w:jc w:val="center"/>
        <w:rPr>
          <w:sz w:val="28"/>
          <w:szCs w:val="28"/>
        </w:rPr>
      </w:pPr>
      <w:r w:rsidRPr="009827C5">
        <w:rPr>
          <w:sz w:val="28"/>
          <w:szCs w:val="28"/>
        </w:rPr>
        <w:t>(Ф.И.О. гражданина, нанимателя жилого помещения)</w:t>
      </w:r>
    </w:p>
    <w:p w14:paraId="3A05DCC9" w14:textId="77777777" w:rsidR="001A04CA" w:rsidRPr="009827C5" w:rsidRDefault="001A04CA" w:rsidP="001A04CA">
      <w:pPr>
        <w:ind w:firstLine="720"/>
        <w:rPr>
          <w:sz w:val="28"/>
          <w:szCs w:val="28"/>
        </w:rPr>
      </w:pPr>
      <w:r w:rsidRPr="009827C5">
        <w:rPr>
          <w:sz w:val="28"/>
          <w:szCs w:val="28"/>
        </w:rPr>
        <w:lastRenderedPageBreak/>
        <w:t>2._____________________________________________</w:t>
      </w:r>
      <w:r w:rsidR="000F75CD" w:rsidRPr="009827C5">
        <w:rPr>
          <w:sz w:val="28"/>
          <w:szCs w:val="28"/>
        </w:rPr>
        <w:t>_________________</w:t>
      </w:r>
    </w:p>
    <w:p w14:paraId="0DF3D26E" w14:textId="77777777" w:rsidR="001A04CA" w:rsidRPr="009827C5" w:rsidRDefault="001A04CA" w:rsidP="001A04CA">
      <w:pPr>
        <w:ind w:firstLine="720"/>
        <w:rPr>
          <w:sz w:val="28"/>
          <w:szCs w:val="28"/>
        </w:rPr>
      </w:pPr>
      <w:r w:rsidRPr="009827C5">
        <w:rPr>
          <w:sz w:val="28"/>
          <w:szCs w:val="28"/>
        </w:rPr>
        <w:t>(Ф.И.О. лица, действующего на основании доверенности серия______________ №_______)</w:t>
      </w:r>
    </w:p>
    <w:p w14:paraId="5DDC7D68" w14:textId="77777777" w:rsidR="001A04CA" w:rsidRPr="009827C5" w:rsidRDefault="001A04CA" w:rsidP="001A04CA">
      <w:pPr>
        <w:ind w:firstLine="720"/>
        <w:rPr>
          <w:sz w:val="28"/>
          <w:szCs w:val="28"/>
        </w:rPr>
      </w:pPr>
    </w:p>
    <w:p w14:paraId="6EC3E881" w14:textId="77777777" w:rsidR="001A04CA" w:rsidRPr="009827C5" w:rsidRDefault="001A04CA" w:rsidP="001A04CA">
      <w:pPr>
        <w:ind w:firstLine="720"/>
        <w:rPr>
          <w:sz w:val="28"/>
          <w:szCs w:val="28"/>
        </w:rPr>
      </w:pPr>
      <w:r w:rsidRPr="009827C5">
        <w:rPr>
          <w:sz w:val="28"/>
          <w:szCs w:val="28"/>
        </w:rPr>
        <w:t>Предоставлены следующие документы:</w:t>
      </w:r>
    </w:p>
    <w:p w14:paraId="6CBB8204" w14:textId="77777777" w:rsidR="001A04CA" w:rsidRPr="009827C5" w:rsidRDefault="0088005C" w:rsidP="001A04CA">
      <w:pPr>
        <w:rPr>
          <w:sz w:val="28"/>
          <w:szCs w:val="28"/>
        </w:rPr>
      </w:pPr>
      <w:r w:rsidRPr="009827C5">
        <w:rPr>
          <w:sz w:val="28"/>
          <w:szCs w:val="28"/>
        </w:rPr>
        <w:t>О чем «______»</w:t>
      </w:r>
      <w:r w:rsidR="001A04CA" w:rsidRPr="009827C5">
        <w:rPr>
          <w:sz w:val="28"/>
          <w:szCs w:val="28"/>
        </w:rPr>
        <w:t>________________в журнал регистрации документов для приватизации жилых помещений №___ внесена запись __________.</w:t>
      </w:r>
    </w:p>
    <w:p w14:paraId="7077B5AE" w14:textId="77777777" w:rsidR="001A04CA" w:rsidRPr="009827C5" w:rsidRDefault="001A04CA" w:rsidP="001A04CA">
      <w:pPr>
        <w:rPr>
          <w:sz w:val="28"/>
          <w:szCs w:val="28"/>
        </w:rPr>
      </w:pPr>
      <w:r w:rsidRPr="009827C5">
        <w:rPr>
          <w:sz w:val="28"/>
          <w:szCs w:val="28"/>
        </w:rPr>
        <w:t>Заявитель уведомлен о соответствии документов установленным требованиям, о сроках рассмотрения заявления. _____________________________________________________</w:t>
      </w:r>
    </w:p>
    <w:p w14:paraId="3B81D982" w14:textId="77777777" w:rsidR="001A04CA" w:rsidRPr="009827C5" w:rsidRDefault="001A04CA" w:rsidP="001A04CA">
      <w:pPr>
        <w:rPr>
          <w:sz w:val="28"/>
          <w:szCs w:val="28"/>
        </w:rPr>
      </w:pPr>
      <w:r w:rsidRPr="009827C5">
        <w:rPr>
          <w:sz w:val="28"/>
          <w:szCs w:val="28"/>
        </w:rPr>
        <w:t xml:space="preserve">                                                      (Ф.И.О., подпись)</w:t>
      </w:r>
    </w:p>
    <w:p w14:paraId="7F822F75" w14:textId="77777777" w:rsidR="001A04CA" w:rsidRPr="009827C5" w:rsidRDefault="001A04CA" w:rsidP="001A04CA">
      <w:pPr>
        <w:rPr>
          <w:sz w:val="28"/>
          <w:szCs w:val="28"/>
        </w:rPr>
      </w:pPr>
      <w:r w:rsidRPr="009827C5">
        <w:rPr>
          <w:sz w:val="28"/>
          <w:szCs w:val="28"/>
        </w:rPr>
        <w:t>Дата выдачи расписки_________________________________</w:t>
      </w:r>
    </w:p>
    <w:p w14:paraId="40639689" w14:textId="77777777" w:rsidR="001A04CA" w:rsidRPr="009827C5" w:rsidRDefault="001A04CA" w:rsidP="001A04CA">
      <w:pPr>
        <w:rPr>
          <w:sz w:val="28"/>
          <w:szCs w:val="28"/>
        </w:rPr>
      </w:pPr>
      <w:r w:rsidRPr="009827C5">
        <w:rPr>
          <w:sz w:val="28"/>
          <w:szCs w:val="28"/>
        </w:rPr>
        <w:t>Дата окончания срока рассмотрения_____________________</w:t>
      </w:r>
    </w:p>
    <w:p w14:paraId="4792E980" w14:textId="77777777" w:rsidR="001A04CA" w:rsidRPr="009827C5" w:rsidRDefault="001A04CA" w:rsidP="001A04CA">
      <w:pPr>
        <w:rPr>
          <w:sz w:val="28"/>
          <w:szCs w:val="28"/>
        </w:rPr>
      </w:pPr>
      <w:r w:rsidRPr="009827C5">
        <w:rPr>
          <w:sz w:val="28"/>
          <w:szCs w:val="28"/>
        </w:rPr>
        <w:t>После рассмотрения заявления, договор на руки получен</w:t>
      </w:r>
    </w:p>
    <w:p w14:paraId="6A14A445" w14:textId="77777777" w:rsidR="001A04CA" w:rsidRPr="009827C5" w:rsidRDefault="001A04CA" w:rsidP="001A04CA">
      <w:pPr>
        <w:rPr>
          <w:sz w:val="28"/>
          <w:szCs w:val="28"/>
        </w:rPr>
      </w:pPr>
      <w:r w:rsidRPr="009827C5">
        <w:rPr>
          <w:sz w:val="28"/>
          <w:szCs w:val="28"/>
        </w:rPr>
        <w:t>__________________________________________</w:t>
      </w:r>
    </w:p>
    <w:p w14:paraId="34EEE3ED" w14:textId="77777777" w:rsidR="001A04CA" w:rsidRPr="009827C5" w:rsidRDefault="001A04CA" w:rsidP="001A04CA">
      <w:pPr>
        <w:rPr>
          <w:sz w:val="28"/>
          <w:szCs w:val="28"/>
        </w:rPr>
      </w:pPr>
      <w:r w:rsidRPr="009827C5">
        <w:rPr>
          <w:sz w:val="28"/>
          <w:szCs w:val="28"/>
        </w:rPr>
        <w:t>(Ф.И.О. подпись, выдавшего документы)</w:t>
      </w:r>
    </w:p>
    <w:p w14:paraId="4BAAD469" w14:textId="77777777" w:rsidR="001A04CA" w:rsidRPr="009827C5" w:rsidRDefault="001A04CA" w:rsidP="001A04CA">
      <w:pPr>
        <w:rPr>
          <w:sz w:val="28"/>
          <w:szCs w:val="28"/>
        </w:rPr>
      </w:pPr>
      <w:r w:rsidRPr="009827C5">
        <w:rPr>
          <w:sz w:val="28"/>
          <w:szCs w:val="28"/>
        </w:rPr>
        <w:t>__________________________________________________</w:t>
      </w:r>
    </w:p>
    <w:p w14:paraId="73A3ADC3" w14:textId="77777777" w:rsidR="0088005C" w:rsidRPr="009827C5" w:rsidRDefault="001A04CA" w:rsidP="0088005C">
      <w:pPr>
        <w:pBdr>
          <w:bottom w:val="single" w:sz="12" w:space="1" w:color="auto"/>
        </w:pBdr>
        <w:rPr>
          <w:sz w:val="28"/>
          <w:szCs w:val="28"/>
        </w:rPr>
      </w:pPr>
      <w:r w:rsidRPr="009827C5">
        <w:rPr>
          <w:sz w:val="28"/>
          <w:szCs w:val="28"/>
        </w:rPr>
        <w:t>(Ф.И.О. подпись, получившего документы)</w:t>
      </w:r>
    </w:p>
    <w:p w14:paraId="694E0813" w14:textId="77777777" w:rsidR="005C333B" w:rsidRPr="009827C5" w:rsidRDefault="00E850A3" w:rsidP="005C333B">
      <w:pPr>
        <w:rPr>
          <w:sz w:val="28"/>
          <w:szCs w:val="28"/>
        </w:rPr>
      </w:pPr>
      <w:r w:rsidRPr="009827C5">
        <w:rPr>
          <w:sz w:val="28"/>
          <w:szCs w:val="28"/>
        </w:rPr>
        <w:t>(дата получения докумен</w:t>
      </w:r>
      <w:r w:rsidR="0088005C" w:rsidRPr="009827C5">
        <w:rPr>
          <w:sz w:val="28"/>
          <w:szCs w:val="28"/>
        </w:rPr>
        <w:t>та)</w:t>
      </w:r>
    </w:p>
    <w:p w14:paraId="7198B304" w14:textId="77777777" w:rsidR="005C333B" w:rsidRPr="009827C5" w:rsidRDefault="005C333B" w:rsidP="005C333B">
      <w:pPr>
        <w:rPr>
          <w:sz w:val="28"/>
          <w:szCs w:val="28"/>
        </w:rPr>
      </w:pPr>
    </w:p>
    <w:p w14:paraId="0A1892CC" w14:textId="77777777" w:rsidR="00FC11C2" w:rsidRPr="009827C5" w:rsidRDefault="00FC11C2" w:rsidP="005C333B">
      <w:pPr>
        <w:rPr>
          <w:sz w:val="28"/>
          <w:szCs w:val="28"/>
        </w:rPr>
      </w:pPr>
    </w:p>
    <w:p w14:paraId="6BC456C7" w14:textId="77777777" w:rsidR="0088005C" w:rsidRPr="009827C5" w:rsidRDefault="0088005C" w:rsidP="00FC11C2">
      <w:pPr>
        <w:ind w:left="6237"/>
        <w:jc w:val="center"/>
        <w:rPr>
          <w:sz w:val="28"/>
          <w:szCs w:val="28"/>
        </w:rPr>
      </w:pPr>
    </w:p>
    <w:p w14:paraId="6641F2BF" w14:textId="77777777" w:rsidR="0088005C" w:rsidRPr="009827C5" w:rsidRDefault="0088005C" w:rsidP="00FC11C2">
      <w:pPr>
        <w:ind w:left="6237"/>
        <w:jc w:val="center"/>
        <w:rPr>
          <w:sz w:val="28"/>
          <w:szCs w:val="28"/>
        </w:rPr>
      </w:pPr>
    </w:p>
    <w:p w14:paraId="0B0A7D4E" w14:textId="77777777" w:rsidR="0088005C" w:rsidRPr="009827C5" w:rsidRDefault="0088005C" w:rsidP="00FC11C2">
      <w:pPr>
        <w:ind w:left="6237"/>
        <w:jc w:val="center"/>
        <w:rPr>
          <w:sz w:val="28"/>
          <w:szCs w:val="28"/>
        </w:rPr>
      </w:pPr>
    </w:p>
    <w:p w14:paraId="2C75CCBD" w14:textId="77777777" w:rsidR="0088005C" w:rsidRPr="009827C5" w:rsidRDefault="0088005C" w:rsidP="00FC11C2">
      <w:pPr>
        <w:ind w:left="6237"/>
        <w:jc w:val="center"/>
        <w:rPr>
          <w:sz w:val="28"/>
          <w:szCs w:val="28"/>
        </w:rPr>
      </w:pPr>
    </w:p>
    <w:p w14:paraId="3E3C395D" w14:textId="77777777" w:rsidR="0088005C" w:rsidRPr="009827C5" w:rsidRDefault="0088005C" w:rsidP="00FC11C2">
      <w:pPr>
        <w:ind w:left="6237"/>
        <w:jc w:val="center"/>
        <w:rPr>
          <w:sz w:val="28"/>
          <w:szCs w:val="28"/>
        </w:rPr>
      </w:pPr>
    </w:p>
    <w:p w14:paraId="2771824C" w14:textId="77777777" w:rsidR="0088005C" w:rsidRPr="009827C5" w:rsidRDefault="0088005C" w:rsidP="00FC11C2">
      <w:pPr>
        <w:ind w:left="6237"/>
        <w:jc w:val="center"/>
        <w:rPr>
          <w:sz w:val="28"/>
          <w:szCs w:val="28"/>
        </w:rPr>
      </w:pPr>
    </w:p>
    <w:p w14:paraId="3861140D" w14:textId="77777777" w:rsidR="004B67B8" w:rsidRDefault="0088005C" w:rsidP="0088005C">
      <w:pPr>
        <w:rPr>
          <w:sz w:val="28"/>
          <w:szCs w:val="28"/>
        </w:rPr>
      </w:pPr>
      <w:r w:rsidRPr="009827C5">
        <w:rPr>
          <w:sz w:val="28"/>
          <w:szCs w:val="28"/>
        </w:rPr>
        <w:t xml:space="preserve">                                                                </w:t>
      </w:r>
    </w:p>
    <w:p w14:paraId="7E319CA9" w14:textId="77777777" w:rsidR="004B67B8" w:rsidRDefault="004B67B8" w:rsidP="0088005C">
      <w:pPr>
        <w:rPr>
          <w:sz w:val="28"/>
          <w:szCs w:val="28"/>
        </w:rPr>
      </w:pPr>
    </w:p>
    <w:p w14:paraId="4061EF43" w14:textId="77777777" w:rsidR="004B67B8" w:rsidRDefault="004B67B8" w:rsidP="0088005C">
      <w:pPr>
        <w:rPr>
          <w:sz w:val="28"/>
          <w:szCs w:val="28"/>
        </w:rPr>
      </w:pPr>
    </w:p>
    <w:p w14:paraId="0312D735" w14:textId="77777777" w:rsidR="004B67B8" w:rsidRDefault="004B67B8" w:rsidP="0088005C">
      <w:pPr>
        <w:rPr>
          <w:sz w:val="28"/>
          <w:szCs w:val="28"/>
        </w:rPr>
      </w:pPr>
    </w:p>
    <w:p w14:paraId="3C80A661" w14:textId="77777777" w:rsidR="004B67B8" w:rsidRDefault="004B67B8" w:rsidP="0088005C">
      <w:pPr>
        <w:rPr>
          <w:sz w:val="28"/>
          <w:szCs w:val="28"/>
        </w:rPr>
      </w:pPr>
    </w:p>
    <w:p w14:paraId="569BAC16" w14:textId="77777777" w:rsidR="004B67B8" w:rsidRDefault="004B67B8" w:rsidP="0088005C">
      <w:pPr>
        <w:rPr>
          <w:sz w:val="28"/>
          <w:szCs w:val="28"/>
        </w:rPr>
      </w:pPr>
    </w:p>
    <w:p w14:paraId="17793D28" w14:textId="77777777" w:rsidR="004B67B8" w:rsidRDefault="004B67B8" w:rsidP="0088005C">
      <w:pPr>
        <w:rPr>
          <w:sz w:val="28"/>
          <w:szCs w:val="28"/>
        </w:rPr>
      </w:pPr>
    </w:p>
    <w:p w14:paraId="2DBF47E5" w14:textId="77777777" w:rsidR="004B67B8" w:rsidRDefault="004B67B8" w:rsidP="0088005C">
      <w:pPr>
        <w:rPr>
          <w:sz w:val="28"/>
          <w:szCs w:val="28"/>
        </w:rPr>
      </w:pPr>
    </w:p>
    <w:p w14:paraId="163AED72" w14:textId="77777777" w:rsidR="004B67B8" w:rsidRDefault="004B67B8" w:rsidP="0088005C">
      <w:pPr>
        <w:rPr>
          <w:sz w:val="28"/>
          <w:szCs w:val="28"/>
        </w:rPr>
      </w:pPr>
    </w:p>
    <w:p w14:paraId="28FEF8BA" w14:textId="77777777" w:rsidR="004B67B8" w:rsidRDefault="004B67B8" w:rsidP="0088005C">
      <w:pPr>
        <w:rPr>
          <w:sz w:val="28"/>
          <w:szCs w:val="28"/>
        </w:rPr>
      </w:pPr>
    </w:p>
    <w:p w14:paraId="75E0A644" w14:textId="77777777" w:rsidR="004B67B8" w:rsidRDefault="004B67B8" w:rsidP="0088005C">
      <w:pPr>
        <w:rPr>
          <w:sz w:val="28"/>
          <w:szCs w:val="28"/>
        </w:rPr>
      </w:pPr>
    </w:p>
    <w:p w14:paraId="26251699" w14:textId="77777777" w:rsidR="004B67B8" w:rsidRDefault="004B67B8" w:rsidP="0088005C">
      <w:pPr>
        <w:rPr>
          <w:sz w:val="28"/>
          <w:szCs w:val="28"/>
        </w:rPr>
      </w:pPr>
    </w:p>
    <w:p w14:paraId="030B888B" w14:textId="77777777" w:rsidR="004B67B8" w:rsidRDefault="004B67B8" w:rsidP="0088005C">
      <w:pPr>
        <w:rPr>
          <w:sz w:val="28"/>
          <w:szCs w:val="28"/>
        </w:rPr>
      </w:pPr>
    </w:p>
    <w:p w14:paraId="4EA98319" w14:textId="77777777" w:rsidR="004B67B8" w:rsidRDefault="004B67B8" w:rsidP="0088005C">
      <w:pPr>
        <w:rPr>
          <w:sz w:val="28"/>
          <w:szCs w:val="28"/>
        </w:rPr>
      </w:pPr>
    </w:p>
    <w:p w14:paraId="0DAFF5BC" w14:textId="77777777" w:rsidR="004B67B8" w:rsidRDefault="004B67B8" w:rsidP="0088005C">
      <w:pPr>
        <w:rPr>
          <w:sz w:val="28"/>
          <w:szCs w:val="28"/>
        </w:rPr>
      </w:pPr>
    </w:p>
    <w:p w14:paraId="7ECC3F14" w14:textId="77777777" w:rsidR="004B67B8" w:rsidRDefault="004B67B8" w:rsidP="0088005C">
      <w:pPr>
        <w:rPr>
          <w:sz w:val="28"/>
          <w:szCs w:val="28"/>
        </w:rPr>
      </w:pPr>
    </w:p>
    <w:p w14:paraId="27923F66" w14:textId="77777777" w:rsidR="004B67B8" w:rsidRDefault="004B67B8" w:rsidP="0088005C">
      <w:pPr>
        <w:rPr>
          <w:sz w:val="28"/>
          <w:szCs w:val="28"/>
        </w:rPr>
      </w:pPr>
    </w:p>
    <w:p w14:paraId="27EA6BFE" w14:textId="77777777" w:rsidR="004B67B8" w:rsidRDefault="004B67B8" w:rsidP="0088005C">
      <w:pPr>
        <w:rPr>
          <w:sz w:val="28"/>
          <w:szCs w:val="28"/>
        </w:rPr>
      </w:pPr>
    </w:p>
    <w:p w14:paraId="48A06B76" w14:textId="3D4F1ECD" w:rsidR="00FC11C2" w:rsidRPr="009827C5" w:rsidRDefault="004B67B8" w:rsidP="0088005C">
      <w:pPr>
        <w:rPr>
          <w:sz w:val="28"/>
          <w:szCs w:val="28"/>
        </w:rPr>
      </w:pPr>
      <w:r>
        <w:rPr>
          <w:sz w:val="28"/>
          <w:szCs w:val="28"/>
        </w:rPr>
        <w:lastRenderedPageBreak/>
        <w:t xml:space="preserve">                                                                         </w:t>
      </w:r>
      <w:r w:rsidR="00FC11C2" w:rsidRPr="009827C5">
        <w:rPr>
          <w:sz w:val="28"/>
          <w:szCs w:val="28"/>
        </w:rPr>
        <w:t>Приложение № 2</w:t>
      </w:r>
    </w:p>
    <w:p w14:paraId="4D475D24" w14:textId="52721EDC" w:rsidR="00FC11C2" w:rsidRPr="009827C5" w:rsidRDefault="00FC11C2" w:rsidP="0088005C">
      <w:pPr>
        <w:ind w:left="5103"/>
        <w:rPr>
          <w:sz w:val="28"/>
          <w:szCs w:val="28"/>
        </w:rPr>
      </w:pPr>
      <w:r w:rsidRPr="009827C5">
        <w:rPr>
          <w:sz w:val="28"/>
          <w:szCs w:val="28"/>
        </w:rPr>
        <w:t xml:space="preserve">к Административному регламенту </w:t>
      </w:r>
      <w:r w:rsidR="0088005C" w:rsidRPr="009827C5">
        <w:rPr>
          <w:sz w:val="28"/>
          <w:szCs w:val="28"/>
          <w:lang w:bidi="ru-RU"/>
        </w:rPr>
        <w:t xml:space="preserve">«Передача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w:t>
      </w:r>
      <w:r w:rsidR="004B67B8">
        <w:rPr>
          <w:sz w:val="28"/>
          <w:szCs w:val="28"/>
          <w:lang w:bidi="ru-RU"/>
        </w:rPr>
        <w:t>Озерненского городского поселения Духовщинского района Смоленской области</w:t>
      </w:r>
    </w:p>
    <w:p w14:paraId="45CD0EA9" w14:textId="77777777" w:rsidR="00FC11C2" w:rsidRPr="009827C5" w:rsidRDefault="0088005C" w:rsidP="00FC11C2">
      <w:pPr>
        <w:ind w:left="5670"/>
        <w:rPr>
          <w:sz w:val="28"/>
          <w:szCs w:val="28"/>
        </w:rPr>
      </w:pPr>
      <w:r w:rsidRPr="009827C5">
        <w:rPr>
          <w:sz w:val="28"/>
          <w:szCs w:val="28"/>
        </w:rPr>
        <w:t>____________________________</w:t>
      </w:r>
    </w:p>
    <w:p w14:paraId="66B84867" w14:textId="77777777" w:rsidR="00FC11C2" w:rsidRPr="009827C5" w:rsidRDefault="00FC11C2" w:rsidP="0088005C">
      <w:pPr>
        <w:ind w:left="5670"/>
        <w:jc w:val="center"/>
        <w:rPr>
          <w:sz w:val="28"/>
          <w:szCs w:val="28"/>
        </w:rPr>
      </w:pPr>
      <w:r w:rsidRPr="009827C5">
        <w:rPr>
          <w:sz w:val="28"/>
          <w:szCs w:val="28"/>
        </w:rPr>
        <w:t>(наименование заявителя (фамилия, имя, отчество– для граждан, полное наименование организации, фамилия, имя, отчество руководителя - для юридических лиц),</w:t>
      </w:r>
    </w:p>
    <w:p w14:paraId="46BE7D8C" w14:textId="77777777" w:rsidR="00FC11C2" w:rsidRPr="009827C5" w:rsidRDefault="00FC11C2" w:rsidP="00FC11C2">
      <w:pPr>
        <w:ind w:left="5670"/>
        <w:jc w:val="right"/>
        <w:rPr>
          <w:sz w:val="28"/>
          <w:szCs w:val="28"/>
        </w:rPr>
      </w:pPr>
      <w:r w:rsidRPr="009827C5">
        <w:rPr>
          <w:sz w:val="28"/>
          <w:szCs w:val="28"/>
        </w:rPr>
        <w:t>_______________________________________</w:t>
      </w:r>
    </w:p>
    <w:p w14:paraId="14E32D71" w14:textId="77777777" w:rsidR="00FC11C2" w:rsidRPr="009827C5" w:rsidRDefault="00FC11C2" w:rsidP="00FC11C2">
      <w:pPr>
        <w:jc w:val="right"/>
        <w:rPr>
          <w:sz w:val="28"/>
          <w:szCs w:val="28"/>
        </w:rPr>
      </w:pPr>
      <w:r w:rsidRPr="009827C5">
        <w:rPr>
          <w:sz w:val="28"/>
          <w:szCs w:val="28"/>
        </w:rPr>
        <w:t>его почтовый индекс и адрес, телефон, адрес электронной почты</w:t>
      </w:r>
    </w:p>
    <w:p w14:paraId="6A5309C3" w14:textId="77777777" w:rsidR="00FC11C2" w:rsidRPr="009827C5" w:rsidRDefault="00FC11C2" w:rsidP="00FC11C2">
      <w:pPr>
        <w:rPr>
          <w:sz w:val="28"/>
          <w:szCs w:val="28"/>
        </w:rPr>
      </w:pPr>
    </w:p>
    <w:p w14:paraId="0EAA6325" w14:textId="77777777" w:rsidR="00FC11C2" w:rsidRPr="009827C5" w:rsidRDefault="00FC11C2" w:rsidP="00FC11C2">
      <w:pPr>
        <w:jc w:val="center"/>
        <w:rPr>
          <w:b/>
          <w:sz w:val="28"/>
          <w:szCs w:val="28"/>
        </w:rPr>
      </w:pPr>
      <w:r w:rsidRPr="009827C5">
        <w:rPr>
          <w:b/>
          <w:sz w:val="28"/>
          <w:szCs w:val="28"/>
        </w:rPr>
        <w:t xml:space="preserve">РЕШЕНИЕ (УВЕДОМЛЕНИЕ) </w:t>
      </w:r>
    </w:p>
    <w:p w14:paraId="39AA4C19" w14:textId="77777777" w:rsidR="00FC11C2" w:rsidRPr="009827C5" w:rsidRDefault="00FC11C2" w:rsidP="00FC11C2">
      <w:pPr>
        <w:jc w:val="center"/>
        <w:rPr>
          <w:b/>
          <w:sz w:val="28"/>
          <w:szCs w:val="28"/>
        </w:rPr>
      </w:pPr>
      <w:r w:rsidRPr="009827C5">
        <w:rPr>
          <w:b/>
          <w:sz w:val="28"/>
          <w:szCs w:val="28"/>
        </w:rPr>
        <w:t>об отказе в предоставлении муниципальной услуги</w:t>
      </w:r>
    </w:p>
    <w:p w14:paraId="553623C3" w14:textId="77777777" w:rsidR="00FC11C2" w:rsidRPr="009827C5" w:rsidRDefault="00FC11C2" w:rsidP="00FC11C2">
      <w:pPr>
        <w:jc w:val="right"/>
        <w:rPr>
          <w:sz w:val="28"/>
          <w:szCs w:val="28"/>
        </w:rPr>
      </w:pPr>
    </w:p>
    <w:p w14:paraId="1906D106" w14:textId="77777777" w:rsidR="00FC11C2" w:rsidRPr="009827C5" w:rsidRDefault="00FC11C2" w:rsidP="00FC11C2">
      <w:pPr>
        <w:ind w:firstLine="709"/>
        <w:jc w:val="both"/>
        <w:rPr>
          <w:sz w:val="28"/>
          <w:szCs w:val="28"/>
        </w:rPr>
      </w:pPr>
      <w:r w:rsidRPr="009827C5">
        <w:rPr>
          <w:sz w:val="28"/>
          <w:szCs w:val="28"/>
        </w:rPr>
        <w:t>По результатам рассмотрения заявления и документов по услуге «</w:t>
      </w:r>
      <w:r w:rsidRPr="009827C5">
        <w:rPr>
          <w:sz w:val="28"/>
          <w:szCs w:val="28"/>
          <w:lang w:bidi="ru-RU"/>
        </w:rPr>
        <w:t>Передача в собственность граждан занимаемых ими жилых помещений жилищного фонда (приватизация жилищного фонда)</w:t>
      </w:r>
      <w:r w:rsidRPr="009827C5">
        <w:rPr>
          <w:sz w:val="28"/>
          <w:szCs w:val="28"/>
        </w:rPr>
        <w:t>» от _____</w:t>
      </w:r>
      <w:r w:rsidRPr="009827C5">
        <w:rPr>
          <w:sz w:val="28"/>
          <w:szCs w:val="28"/>
        </w:rPr>
        <w:br/>
        <w:t>№ ______________и приложенных к нему документов принято решение об отказе в предоставлении услуги, по следующим основаниям: _______________</w:t>
      </w:r>
    </w:p>
    <w:p w14:paraId="358D9D36" w14:textId="77777777" w:rsidR="00FC11C2" w:rsidRPr="009827C5" w:rsidRDefault="00FC11C2" w:rsidP="00FC11C2">
      <w:pPr>
        <w:jc w:val="both"/>
        <w:rPr>
          <w:sz w:val="28"/>
          <w:szCs w:val="28"/>
        </w:rPr>
      </w:pPr>
      <w:r w:rsidRPr="009827C5">
        <w:rPr>
          <w:sz w:val="28"/>
          <w:szCs w:val="28"/>
        </w:rPr>
        <w:t xml:space="preserve">____________________________________________________________________. </w:t>
      </w:r>
    </w:p>
    <w:p w14:paraId="14D4E5C7" w14:textId="77777777" w:rsidR="00FC11C2" w:rsidRPr="009827C5" w:rsidRDefault="00FC11C2" w:rsidP="00FC11C2">
      <w:pPr>
        <w:ind w:firstLine="709"/>
        <w:jc w:val="center"/>
        <w:rPr>
          <w:sz w:val="28"/>
          <w:szCs w:val="28"/>
        </w:rPr>
      </w:pPr>
      <w:r w:rsidRPr="009827C5">
        <w:rPr>
          <w:sz w:val="28"/>
          <w:szCs w:val="28"/>
        </w:rPr>
        <w:t xml:space="preserve"> (указываются основания, предусмотренные пунктом 2.1</w:t>
      </w:r>
      <w:r w:rsidR="0088005C" w:rsidRPr="009827C5">
        <w:rPr>
          <w:sz w:val="28"/>
          <w:szCs w:val="28"/>
        </w:rPr>
        <w:t>3</w:t>
      </w:r>
      <w:r w:rsidRPr="009827C5">
        <w:rPr>
          <w:sz w:val="28"/>
          <w:szCs w:val="28"/>
        </w:rPr>
        <w:t xml:space="preserve"> Административного регламента предоставления муниципальной услуги </w:t>
      </w:r>
    </w:p>
    <w:p w14:paraId="467FCFDF" w14:textId="77777777" w:rsidR="0088005C" w:rsidRPr="009827C5" w:rsidRDefault="0088005C" w:rsidP="00FC11C2">
      <w:pPr>
        <w:ind w:firstLine="709"/>
        <w:jc w:val="both"/>
        <w:rPr>
          <w:sz w:val="28"/>
          <w:szCs w:val="28"/>
        </w:rPr>
      </w:pPr>
      <w:r w:rsidRPr="009827C5">
        <w:rPr>
          <w:sz w:val="28"/>
          <w:szCs w:val="28"/>
        </w:rPr>
        <w:t xml:space="preserve">Дополнительная </w:t>
      </w:r>
      <w:r w:rsidR="00FC11C2" w:rsidRPr="009827C5">
        <w:rPr>
          <w:sz w:val="28"/>
          <w:szCs w:val="28"/>
        </w:rPr>
        <w:t>информация:</w:t>
      </w:r>
    </w:p>
    <w:p w14:paraId="305669EA" w14:textId="77777777" w:rsidR="00FC11C2" w:rsidRPr="009827C5" w:rsidRDefault="00FC11C2" w:rsidP="00FC11C2">
      <w:pPr>
        <w:ind w:firstLine="709"/>
        <w:jc w:val="both"/>
        <w:rPr>
          <w:sz w:val="28"/>
          <w:szCs w:val="28"/>
        </w:rPr>
      </w:pPr>
      <w:r w:rsidRPr="009827C5">
        <w:rPr>
          <w:sz w:val="28"/>
          <w:szCs w:val="28"/>
        </w:rPr>
        <w:t>_______________________________________</w:t>
      </w:r>
      <w:r w:rsidR="0088005C" w:rsidRPr="009827C5">
        <w:rPr>
          <w:sz w:val="28"/>
          <w:szCs w:val="28"/>
        </w:rPr>
        <w:t>________________________</w:t>
      </w:r>
      <w:r w:rsidRPr="009827C5">
        <w:rPr>
          <w:sz w:val="28"/>
          <w:szCs w:val="28"/>
        </w:rPr>
        <w:t xml:space="preserve">. </w:t>
      </w:r>
    </w:p>
    <w:p w14:paraId="7E2A0FEB" w14:textId="77777777" w:rsidR="00FC11C2" w:rsidRPr="009827C5" w:rsidRDefault="00FC11C2" w:rsidP="00FC11C2">
      <w:pPr>
        <w:ind w:firstLine="709"/>
        <w:jc w:val="both"/>
        <w:rPr>
          <w:sz w:val="28"/>
          <w:szCs w:val="28"/>
        </w:rPr>
      </w:pPr>
      <w:r w:rsidRPr="009827C5">
        <w:rPr>
          <w:sz w:val="28"/>
          <w:szCs w:val="28"/>
        </w:rPr>
        <w:t xml:space="preserve">Вы вправе повторно обратиться c заявлением о предоставлении услуги после устранения указанных нарушений. </w:t>
      </w:r>
    </w:p>
    <w:p w14:paraId="2EB1A960" w14:textId="77777777" w:rsidR="00FC11C2" w:rsidRPr="009827C5" w:rsidRDefault="00FC11C2" w:rsidP="00FC11C2">
      <w:pPr>
        <w:ind w:firstLine="709"/>
        <w:jc w:val="both"/>
        <w:rPr>
          <w:sz w:val="28"/>
          <w:szCs w:val="28"/>
        </w:rPr>
      </w:pPr>
      <w:r w:rsidRPr="009827C5">
        <w:rPr>
          <w:sz w:val="28"/>
          <w:szCs w:val="28"/>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688B42E9" w14:textId="77777777" w:rsidR="00FC11C2" w:rsidRPr="009827C5" w:rsidRDefault="00FC11C2" w:rsidP="00FC11C2">
      <w:pPr>
        <w:jc w:val="right"/>
        <w:rPr>
          <w:sz w:val="28"/>
          <w:szCs w:val="28"/>
        </w:rPr>
      </w:pPr>
    </w:p>
    <w:tbl>
      <w:tblPr>
        <w:tblW w:w="0" w:type="auto"/>
        <w:tblInd w:w="108" w:type="dxa"/>
        <w:tblLook w:val="0000" w:firstRow="0" w:lastRow="0" w:firstColumn="0" w:lastColumn="0" w:noHBand="0" w:noVBand="0"/>
      </w:tblPr>
      <w:tblGrid>
        <w:gridCol w:w="5169"/>
        <w:gridCol w:w="4355"/>
      </w:tblGrid>
      <w:tr w:rsidR="00FC11C2" w:rsidRPr="009827C5" w14:paraId="23DBE8EC" w14:textId="77777777" w:rsidTr="00C3187C">
        <w:trPr>
          <w:trHeight w:val="1080"/>
        </w:trPr>
        <w:tc>
          <w:tcPr>
            <w:tcW w:w="5580" w:type="dxa"/>
          </w:tcPr>
          <w:p w14:paraId="4192CF45" w14:textId="6C6449ED" w:rsidR="00FC11C2" w:rsidRPr="009827C5" w:rsidRDefault="00FC11C2" w:rsidP="00C3187C">
            <w:pPr>
              <w:ind w:right="369"/>
              <w:jc w:val="both"/>
              <w:rPr>
                <w:sz w:val="28"/>
                <w:szCs w:val="28"/>
              </w:rPr>
            </w:pPr>
            <w:r w:rsidRPr="009827C5">
              <w:rPr>
                <w:sz w:val="28"/>
                <w:szCs w:val="28"/>
              </w:rPr>
              <w:t xml:space="preserve">Глава муниципального образования </w:t>
            </w:r>
            <w:r w:rsidR="004B67B8">
              <w:rPr>
                <w:sz w:val="28"/>
                <w:szCs w:val="28"/>
              </w:rPr>
              <w:t>Озерненского городского поселения</w:t>
            </w:r>
            <w:r w:rsidRPr="009827C5">
              <w:rPr>
                <w:sz w:val="28"/>
                <w:szCs w:val="28"/>
              </w:rPr>
              <w:t xml:space="preserve"> </w:t>
            </w:r>
            <w:r w:rsidR="004B67B8">
              <w:rPr>
                <w:sz w:val="28"/>
                <w:szCs w:val="28"/>
              </w:rPr>
              <w:t xml:space="preserve">Духовщинского района </w:t>
            </w:r>
            <w:r w:rsidRPr="009827C5">
              <w:rPr>
                <w:sz w:val="28"/>
                <w:szCs w:val="28"/>
              </w:rPr>
              <w:t>Смоленской области</w:t>
            </w:r>
          </w:p>
        </w:tc>
        <w:tc>
          <w:tcPr>
            <w:tcW w:w="4680" w:type="dxa"/>
          </w:tcPr>
          <w:p w14:paraId="38264FC0" w14:textId="77777777" w:rsidR="0088005C" w:rsidRPr="009827C5" w:rsidRDefault="0088005C" w:rsidP="00C3187C">
            <w:pPr>
              <w:jc w:val="right"/>
              <w:rPr>
                <w:b/>
                <w:sz w:val="28"/>
                <w:szCs w:val="28"/>
              </w:rPr>
            </w:pPr>
          </w:p>
          <w:p w14:paraId="30CE4FBE" w14:textId="77777777" w:rsidR="0088005C" w:rsidRPr="009827C5" w:rsidRDefault="0088005C" w:rsidP="00C3187C">
            <w:pPr>
              <w:jc w:val="right"/>
              <w:rPr>
                <w:b/>
                <w:sz w:val="28"/>
                <w:szCs w:val="28"/>
              </w:rPr>
            </w:pPr>
          </w:p>
          <w:p w14:paraId="75D60170" w14:textId="77777777" w:rsidR="00FC11C2" w:rsidRPr="009827C5" w:rsidRDefault="00FC11C2" w:rsidP="00C3187C">
            <w:pPr>
              <w:jc w:val="right"/>
              <w:rPr>
                <w:b/>
                <w:sz w:val="28"/>
                <w:szCs w:val="28"/>
              </w:rPr>
            </w:pPr>
            <w:r w:rsidRPr="009827C5">
              <w:rPr>
                <w:b/>
                <w:sz w:val="28"/>
                <w:szCs w:val="28"/>
              </w:rPr>
              <w:t>_______________        Ф.И.О.</w:t>
            </w:r>
          </w:p>
          <w:p w14:paraId="2E022897" w14:textId="77777777" w:rsidR="00FC11C2" w:rsidRPr="009827C5" w:rsidRDefault="00FC11C2" w:rsidP="00C3187C">
            <w:pPr>
              <w:jc w:val="center"/>
              <w:rPr>
                <w:b/>
                <w:sz w:val="28"/>
                <w:szCs w:val="28"/>
              </w:rPr>
            </w:pPr>
            <w:r w:rsidRPr="009827C5">
              <w:rPr>
                <w:sz w:val="28"/>
                <w:szCs w:val="28"/>
              </w:rPr>
              <w:t>(подпись)</w:t>
            </w:r>
          </w:p>
        </w:tc>
      </w:tr>
    </w:tbl>
    <w:p w14:paraId="131FC1BC" w14:textId="74ADF80B" w:rsidR="00E850A3" w:rsidRPr="009827C5" w:rsidRDefault="0088005C" w:rsidP="0088005C">
      <w:pPr>
        <w:rPr>
          <w:sz w:val="28"/>
          <w:szCs w:val="28"/>
        </w:rPr>
      </w:pPr>
      <w:r w:rsidRPr="009827C5">
        <w:rPr>
          <w:sz w:val="28"/>
          <w:szCs w:val="28"/>
        </w:rPr>
        <w:lastRenderedPageBreak/>
        <w:t xml:space="preserve">                                                                        </w:t>
      </w:r>
      <w:r w:rsidR="00FC11C2" w:rsidRPr="009827C5">
        <w:rPr>
          <w:sz w:val="28"/>
          <w:szCs w:val="28"/>
        </w:rPr>
        <w:t>Приложение № 3</w:t>
      </w:r>
    </w:p>
    <w:p w14:paraId="445807F0" w14:textId="73D108B4" w:rsidR="00E850A3" w:rsidRPr="009827C5" w:rsidRDefault="00E850A3" w:rsidP="0088005C">
      <w:pPr>
        <w:ind w:left="5103"/>
        <w:rPr>
          <w:sz w:val="28"/>
          <w:szCs w:val="28"/>
        </w:rPr>
      </w:pPr>
      <w:r w:rsidRPr="009827C5">
        <w:rPr>
          <w:sz w:val="28"/>
          <w:szCs w:val="28"/>
        </w:rPr>
        <w:t>к Административному регламенту</w:t>
      </w:r>
      <w:r w:rsidR="0088005C" w:rsidRPr="009827C5">
        <w:rPr>
          <w:sz w:val="28"/>
          <w:szCs w:val="28"/>
        </w:rPr>
        <w:t xml:space="preserve"> </w:t>
      </w:r>
      <w:r w:rsidR="0088005C" w:rsidRPr="009827C5">
        <w:rPr>
          <w:sz w:val="28"/>
          <w:szCs w:val="28"/>
          <w:lang w:bidi="ru-RU"/>
        </w:rPr>
        <w:t xml:space="preserve">«Передача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w:t>
      </w:r>
      <w:r w:rsidR="004B67B8">
        <w:rPr>
          <w:sz w:val="28"/>
          <w:szCs w:val="28"/>
          <w:lang w:bidi="ru-RU"/>
        </w:rPr>
        <w:t>Озерненского городского поселения Духовщинского района Смоленской области</w:t>
      </w:r>
    </w:p>
    <w:p w14:paraId="00355656" w14:textId="77777777" w:rsidR="00E850A3" w:rsidRPr="009827C5" w:rsidRDefault="00E850A3" w:rsidP="00E850A3">
      <w:pPr>
        <w:ind w:left="4248" w:firstLine="708"/>
        <w:rPr>
          <w:sz w:val="28"/>
          <w:szCs w:val="28"/>
        </w:rPr>
      </w:pPr>
    </w:p>
    <w:p w14:paraId="193DD40C" w14:textId="77777777" w:rsidR="00E850A3" w:rsidRPr="009827C5" w:rsidRDefault="00E850A3" w:rsidP="00E850A3">
      <w:pPr>
        <w:widowControl w:val="0"/>
        <w:spacing w:after="244" w:line="326" w:lineRule="exact"/>
        <w:jc w:val="center"/>
        <w:rPr>
          <w:b/>
          <w:sz w:val="28"/>
          <w:szCs w:val="28"/>
          <w:lang w:bidi="ru-RU"/>
        </w:rPr>
      </w:pPr>
      <w:r w:rsidRPr="009827C5">
        <w:rPr>
          <w:b/>
          <w:sz w:val="28"/>
          <w:szCs w:val="28"/>
          <w:lang w:bidi="ru-RU"/>
        </w:rPr>
        <w:t>Решение (Уведомление) об отказе в приеме документов, необходимых для предоставления муниципальной услуги</w:t>
      </w:r>
    </w:p>
    <w:p w14:paraId="73FC89AE" w14:textId="560F1ABA" w:rsidR="00E850A3" w:rsidRPr="009827C5" w:rsidRDefault="00E850A3" w:rsidP="00E850A3">
      <w:pPr>
        <w:widowControl w:val="0"/>
        <w:spacing w:line="322" w:lineRule="exact"/>
        <w:ind w:firstLine="560"/>
        <w:jc w:val="both"/>
        <w:rPr>
          <w:sz w:val="28"/>
          <w:szCs w:val="28"/>
          <w:lang w:bidi="ru-RU"/>
        </w:rPr>
      </w:pPr>
      <w:r w:rsidRPr="009827C5">
        <w:rPr>
          <w:sz w:val="28"/>
          <w:szCs w:val="28"/>
          <w:lang w:bidi="ru-RU"/>
        </w:rPr>
        <w:t>Настоящим подтверждается, что при приеме запроса и документов,</w:t>
      </w:r>
      <w:r w:rsidRPr="009827C5">
        <w:rPr>
          <w:sz w:val="28"/>
          <w:szCs w:val="28"/>
          <w:lang w:bidi="ru-RU"/>
        </w:rPr>
        <w:br/>
        <w:t>необходимых для предоставления муниципальной услуги «</w:t>
      </w:r>
      <w:r w:rsidRPr="009827C5">
        <w:rPr>
          <w:sz w:val="28"/>
          <w:szCs w:val="28"/>
        </w:rPr>
        <w:t xml:space="preserve">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w:t>
      </w:r>
      <w:r w:rsidR="004B67B8">
        <w:rPr>
          <w:sz w:val="28"/>
          <w:szCs w:val="28"/>
        </w:rPr>
        <w:t>Озерненского городского поселения Духовщинского района</w:t>
      </w:r>
      <w:r w:rsidRPr="009827C5">
        <w:rPr>
          <w:sz w:val="28"/>
          <w:szCs w:val="28"/>
        </w:rPr>
        <w:t xml:space="preserve"> Смоленской области</w:t>
      </w:r>
      <w:r w:rsidRPr="009827C5">
        <w:rPr>
          <w:sz w:val="28"/>
          <w:szCs w:val="28"/>
          <w:lang w:bidi="ru-RU"/>
        </w:rPr>
        <w:t>, были выявлены следующие основания для</w:t>
      </w:r>
      <w:r w:rsidRPr="009827C5">
        <w:rPr>
          <w:sz w:val="28"/>
          <w:szCs w:val="28"/>
          <w:lang w:bidi="ru-RU"/>
        </w:rPr>
        <w:br/>
        <w:t>отказа в приеме документов (в Решении (Уведомлении) об отказе указывается конкретное основание (основания) для отказа в приеме документов):</w:t>
      </w:r>
    </w:p>
    <w:p w14:paraId="3A3ABEB2" w14:textId="77777777" w:rsidR="00E850A3" w:rsidRPr="009827C5" w:rsidRDefault="00E850A3" w:rsidP="00E850A3">
      <w:pPr>
        <w:widowControl w:val="0"/>
        <w:tabs>
          <w:tab w:val="left" w:pos="793"/>
        </w:tabs>
        <w:overflowPunct/>
        <w:autoSpaceDE/>
        <w:autoSpaceDN/>
        <w:adjustRightInd/>
        <w:spacing w:line="322" w:lineRule="exact"/>
        <w:jc w:val="both"/>
        <w:textAlignment w:val="auto"/>
        <w:rPr>
          <w:sz w:val="28"/>
          <w:szCs w:val="28"/>
          <w:lang w:bidi="ru-RU"/>
        </w:rPr>
      </w:pPr>
      <w:r w:rsidRPr="009827C5">
        <w:rPr>
          <w:sz w:val="28"/>
          <w:szCs w:val="28"/>
          <w:lang w:bidi="ru-RU"/>
        </w:rPr>
        <w:tab/>
        <w:t>- представленные запрос и иные документы, необходимые для предоставления муниципальной услуги, не соответствуют требованиям, установленным правовыми актами Российской Федерации, правовыми актами Смоленской области, настоящим Административным регламентом;</w:t>
      </w:r>
    </w:p>
    <w:p w14:paraId="7AB280A9" w14:textId="57466254" w:rsidR="00E850A3" w:rsidRPr="009827C5" w:rsidRDefault="00E850A3" w:rsidP="00E850A3">
      <w:pPr>
        <w:widowControl w:val="0"/>
        <w:tabs>
          <w:tab w:val="left" w:pos="793"/>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представленные документы утратили силу (данное основание применяется в случаях истечения срока действия документа, если срок действия документа указан в документе либо определен законодательством, а также в иных случаях, предусмотренных законодательством Российской Федерации, правовыми актами муниципального образования </w:t>
      </w:r>
      <w:r w:rsidR="004B67B8">
        <w:rPr>
          <w:sz w:val="28"/>
          <w:szCs w:val="28"/>
          <w:lang w:bidi="ru-RU"/>
        </w:rPr>
        <w:t>Озерненского городского поселения Духовщинского района</w:t>
      </w:r>
      <w:r w:rsidRPr="009827C5">
        <w:rPr>
          <w:sz w:val="28"/>
          <w:szCs w:val="28"/>
          <w:lang w:bidi="ru-RU"/>
        </w:rPr>
        <w:t xml:space="preserve"> Смоленской области);</w:t>
      </w:r>
    </w:p>
    <w:p w14:paraId="2CFED6F8" w14:textId="77777777" w:rsidR="00A532CE" w:rsidRPr="009827C5" w:rsidRDefault="00E850A3" w:rsidP="00E850A3">
      <w:pPr>
        <w:widowControl w:val="0"/>
        <w:tabs>
          <w:tab w:val="left" w:pos="793"/>
        </w:tabs>
        <w:overflowPunct/>
        <w:autoSpaceDE/>
        <w:autoSpaceDN/>
        <w:adjustRightInd/>
        <w:spacing w:line="322" w:lineRule="exact"/>
        <w:jc w:val="both"/>
        <w:textAlignment w:val="auto"/>
        <w:rPr>
          <w:sz w:val="28"/>
          <w:szCs w:val="28"/>
          <w:lang w:bidi="ru-RU"/>
        </w:rPr>
      </w:pPr>
      <w:r w:rsidRPr="009827C5">
        <w:rPr>
          <w:sz w:val="28"/>
          <w:szCs w:val="28"/>
          <w:lang w:bidi="ru-RU"/>
        </w:rPr>
        <w:tab/>
        <w:t xml:space="preserve">- заявителем представлен неполный комплект документов, предусмотренных пунктом 2.8. настоящего Административного регламента, подлежащих </w:t>
      </w:r>
      <w:r w:rsidR="0004681C" w:rsidRPr="009827C5">
        <w:rPr>
          <w:noProof/>
          <w:sz w:val="28"/>
          <w:szCs w:val="28"/>
        </w:rPr>
        <mc:AlternateContent>
          <mc:Choice Requires="wps">
            <w:drawing>
              <wp:anchor distT="4294967295" distB="4294967295" distL="114300" distR="114300" simplePos="0" relativeHeight="251716096" behindDoc="1" locked="0" layoutInCell="1" allowOverlap="1" wp14:anchorId="3C3912F2" wp14:editId="7498B2B1">
                <wp:simplePos x="0" y="0"/>
                <wp:positionH relativeFrom="page">
                  <wp:posOffset>4267200</wp:posOffset>
                </wp:positionH>
                <wp:positionV relativeFrom="page">
                  <wp:posOffset>7132954</wp:posOffset>
                </wp:positionV>
                <wp:extent cx="2941320" cy="0"/>
                <wp:effectExtent l="0" t="0" r="30480" b="19050"/>
                <wp:wrapNone/>
                <wp:docPr id="4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Arrowheads="1"/>
                      </wps:cNvCnPr>
                      <wps:spPr bwMode="auto">
                        <a:xfrm>
                          <a:off x="0" y="0"/>
                          <a:ext cx="2941320" cy="0"/>
                        </a:xfrm>
                        <a:prstGeom prst="straightConnector1">
                          <a:avLst/>
                        </a:prstGeom>
                        <a:solidFill>
                          <a:srgbClr val="FFFFFF"/>
                        </a:solidFill>
                        <a:ln w="635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1496C0CC" id="_x0000_t32" coordsize="21600,21600" o:spt="32" o:oned="t" path="m,l21600,21600e" filled="f">
                <v:path arrowok="t" fillok="f" o:connecttype="none"/>
                <o:lock v:ext="edit" shapetype="t"/>
              </v:shapetype>
              <v:shape id="AutoShape 3" o:spid="_x0000_s1026" type="#_x0000_t32" style="position:absolute;margin-left:336pt;margin-top:561.65pt;width:231.6pt;height:0;z-index:-25160038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" filled="t" strokeweight=".5pt">
                <v:path arrowok="f"/>
                <o:lock v:ext="edit" shapetype="f"/>
                <w10:wrap anchorx="page" anchory="page"/>
              </v:shape>
            </w:pict>
          </mc:Fallback>
        </mc:AlternateContent>
      </w:r>
      <w:r w:rsidR="0004681C" w:rsidRPr="009827C5">
        <w:rPr>
          <w:noProof/>
          <w:sz w:val="28"/>
          <w:szCs w:val="28"/>
        </w:rPr>
        <mc:AlternateContent>
          <mc:Choice Requires="wps">
            <w:drawing>
              <wp:anchor distT="4294967295" distB="4294967295" distL="114300" distR="114300" simplePos="0" relativeHeight="251717120" behindDoc="1" locked="0" layoutInCell="1" allowOverlap="1" wp14:anchorId="210C15E8" wp14:editId="67B12472">
                <wp:simplePos x="0" y="0"/>
                <wp:positionH relativeFrom="page">
                  <wp:posOffset>719455</wp:posOffset>
                </wp:positionH>
                <wp:positionV relativeFrom="page">
                  <wp:posOffset>7334249</wp:posOffset>
                </wp:positionV>
                <wp:extent cx="1517650" cy="0"/>
                <wp:effectExtent l="0" t="0" r="25400" b="19050"/>
                <wp:wrapNone/>
                <wp:docPr id="4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Arrowheads="1"/>
                      </wps:cNvCnPr>
                      <wps:spPr bwMode="auto">
                        <a:xfrm>
                          <a:off x="0" y="0"/>
                          <a:ext cx="1517650" cy="0"/>
                        </a:xfrm>
                        <a:prstGeom prst="straightConnector1">
                          <a:avLst/>
                        </a:prstGeom>
                        <a:solidFill>
                          <a:srgbClr val="FFFFFF"/>
                        </a:solidFill>
                        <a:ln w="635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27D9F7BB" id="AutoShape 2" o:spid="_x0000_s1026" type="#_x0000_t32" style="position:absolute;margin-left:56.65pt;margin-top:577.5pt;width:119.5pt;height:0;z-index:-251599360;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" filled="t" strokeweight=".5pt">
                <v:path arrowok="f"/>
                <o:lock v:ext="edit" shapetype="f"/>
                <w10:wrap anchorx="page" anchory="page"/>
              </v:shape>
            </w:pict>
          </mc:Fallback>
        </mc:AlternateContent>
      </w:r>
      <w:r w:rsidR="00A532CE" w:rsidRPr="009827C5">
        <w:rPr>
          <w:sz w:val="28"/>
          <w:szCs w:val="28"/>
          <w:lang w:bidi="ru-RU"/>
        </w:rPr>
        <w:t>обязательному представлению заявителем;</w:t>
      </w:r>
    </w:p>
    <w:p w14:paraId="4789C06F" w14:textId="77777777" w:rsidR="00A532CE" w:rsidRPr="009827C5" w:rsidRDefault="00E850A3" w:rsidP="00E850A3">
      <w:pPr>
        <w:widowControl w:val="0"/>
        <w:overflowPunct/>
        <w:autoSpaceDE/>
        <w:autoSpaceDN/>
        <w:adjustRightInd/>
        <w:spacing w:line="322" w:lineRule="exact"/>
        <w:ind w:firstLine="580"/>
        <w:jc w:val="both"/>
        <w:textAlignment w:val="auto"/>
        <w:rPr>
          <w:sz w:val="28"/>
          <w:szCs w:val="28"/>
          <w:lang w:bidi="ru-RU"/>
        </w:rPr>
      </w:pPr>
      <w:r w:rsidRPr="009827C5">
        <w:rPr>
          <w:sz w:val="28"/>
          <w:szCs w:val="28"/>
          <w:lang w:bidi="ru-RU"/>
        </w:rPr>
        <w:t xml:space="preserve">- </w:t>
      </w:r>
      <w:r w:rsidR="00A532CE" w:rsidRPr="009827C5">
        <w:rPr>
          <w:sz w:val="28"/>
          <w:szCs w:val="28"/>
          <w:lang w:bidi="ru-RU"/>
        </w:rPr>
        <w:t>представленные документы содержат недос</w:t>
      </w:r>
      <w:r w:rsidRPr="009827C5">
        <w:rPr>
          <w:sz w:val="28"/>
          <w:szCs w:val="28"/>
          <w:lang w:bidi="ru-RU"/>
        </w:rPr>
        <w:t xml:space="preserve">товерные и (или) противоречивые </w:t>
      </w:r>
      <w:r w:rsidR="00A532CE" w:rsidRPr="009827C5">
        <w:rPr>
          <w:sz w:val="28"/>
          <w:szCs w:val="28"/>
          <w:lang w:bidi="ru-RU"/>
        </w:rPr>
        <w:t>сведения;</w:t>
      </w:r>
    </w:p>
    <w:p w14:paraId="0AA84216" w14:textId="77777777" w:rsidR="00A532CE" w:rsidRPr="009827C5" w:rsidRDefault="00A532CE" w:rsidP="00E850A3">
      <w:pPr>
        <w:widowControl w:val="0"/>
        <w:numPr>
          <w:ilvl w:val="0"/>
          <w:numId w:val="22"/>
        </w:numPr>
        <w:tabs>
          <w:tab w:val="left" w:pos="845"/>
        </w:tabs>
        <w:overflowPunct/>
        <w:autoSpaceDE/>
        <w:autoSpaceDN/>
        <w:adjustRightInd/>
        <w:spacing w:line="322" w:lineRule="exact"/>
        <w:ind w:firstLine="580"/>
        <w:jc w:val="both"/>
        <w:textAlignment w:val="auto"/>
        <w:rPr>
          <w:sz w:val="28"/>
          <w:szCs w:val="28"/>
          <w:lang w:bidi="ru-RU"/>
        </w:rPr>
      </w:pPr>
      <w:r w:rsidRPr="009827C5">
        <w:rPr>
          <w:sz w:val="28"/>
          <w:szCs w:val="28"/>
          <w:lang w:bidi="ru-RU"/>
        </w:rPr>
        <w:t>подача запроса от имени заявителя не уполномоченным на то лицом;</w:t>
      </w:r>
    </w:p>
    <w:p w14:paraId="73FBFEB6" w14:textId="77777777" w:rsidR="00A532CE" w:rsidRPr="009827C5" w:rsidRDefault="00A532CE" w:rsidP="00E850A3">
      <w:pPr>
        <w:widowControl w:val="0"/>
        <w:numPr>
          <w:ilvl w:val="0"/>
          <w:numId w:val="22"/>
        </w:numPr>
        <w:tabs>
          <w:tab w:val="left" w:pos="812"/>
        </w:tabs>
        <w:overflowPunct/>
        <w:autoSpaceDE/>
        <w:autoSpaceDN/>
        <w:adjustRightInd/>
        <w:spacing w:line="322" w:lineRule="exact"/>
        <w:ind w:firstLine="580"/>
        <w:jc w:val="both"/>
        <w:textAlignment w:val="auto"/>
        <w:rPr>
          <w:sz w:val="28"/>
          <w:szCs w:val="28"/>
          <w:lang w:bidi="ru-RU"/>
        </w:rPr>
      </w:pPr>
      <w:r w:rsidRPr="009827C5">
        <w:rPr>
          <w:sz w:val="28"/>
          <w:szCs w:val="28"/>
          <w:lang w:bidi="ru-RU"/>
        </w:rPr>
        <w:t xml:space="preserve">обращение за предоставлением муниципальной </w:t>
      </w:r>
      <w:r w:rsidR="00E850A3" w:rsidRPr="009827C5">
        <w:rPr>
          <w:sz w:val="28"/>
          <w:szCs w:val="28"/>
          <w:lang w:bidi="ru-RU"/>
        </w:rPr>
        <w:t xml:space="preserve">услуги лица, не являющегося </w:t>
      </w:r>
      <w:r w:rsidRPr="009827C5">
        <w:rPr>
          <w:sz w:val="28"/>
          <w:szCs w:val="28"/>
          <w:lang w:bidi="ru-RU"/>
        </w:rPr>
        <w:t>заявителем на предоставление муниципальной ус</w:t>
      </w:r>
      <w:r w:rsidR="00E850A3" w:rsidRPr="009827C5">
        <w:rPr>
          <w:sz w:val="28"/>
          <w:szCs w:val="28"/>
          <w:lang w:bidi="ru-RU"/>
        </w:rPr>
        <w:t xml:space="preserve">луги в соответствии с настоящим </w:t>
      </w:r>
      <w:r w:rsidRPr="009827C5">
        <w:rPr>
          <w:sz w:val="28"/>
          <w:szCs w:val="28"/>
          <w:lang w:bidi="ru-RU"/>
        </w:rPr>
        <w:t>Регламентом (в случае, если указанное основание</w:t>
      </w:r>
      <w:r w:rsidR="00E850A3" w:rsidRPr="009827C5">
        <w:rPr>
          <w:sz w:val="28"/>
          <w:szCs w:val="28"/>
          <w:lang w:bidi="ru-RU"/>
        </w:rPr>
        <w:t xml:space="preserve"> может быть выявлено при приеме </w:t>
      </w:r>
      <w:r w:rsidRPr="009827C5">
        <w:rPr>
          <w:sz w:val="28"/>
          <w:szCs w:val="28"/>
          <w:lang w:bidi="ru-RU"/>
        </w:rPr>
        <w:t>запроса и документов, необходимых для предоставления государственной услуги);</w:t>
      </w:r>
    </w:p>
    <w:p w14:paraId="25677937" w14:textId="77777777" w:rsidR="00A532CE" w:rsidRPr="009827C5" w:rsidRDefault="00A532CE" w:rsidP="00E850A3">
      <w:pPr>
        <w:widowControl w:val="0"/>
        <w:numPr>
          <w:ilvl w:val="0"/>
          <w:numId w:val="22"/>
        </w:numPr>
        <w:tabs>
          <w:tab w:val="left" w:pos="807"/>
        </w:tabs>
        <w:overflowPunct/>
        <w:autoSpaceDE/>
        <w:autoSpaceDN/>
        <w:adjustRightInd/>
        <w:spacing w:line="322" w:lineRule="exact"/>
        <w:ind w:firstLine="580"/>
        <w:jc w:val="both"/>
        <w:textAlignment w:val="auto"/>
        <w:rPr>
          <w:sz w:val="28"/>
          <w:szCs w:val="28"/>
          <w:lang w:bidi="ru-RU"/>
        </w:rPr>
      </w:pPr>
      <w:r w:rsidRPr="009827C5">
        <w:rPr>
          <w:sz w:val="28"/>
          <w:szCs w:val="28"/>
          <w:lang w:bidi="ru-RU"/>
        </w:rPr>
        <w:lastRenderedPageBreak/>
        <w:t>обращение за муниципальной услугой в уполномоченный орган и</w:t>
      </w:r>
      <w:r w:rsidR="00E850A3" w:rsidRPr="009827C5">
        <w:rPr>
          <w:sz w:val="28"/>
          <w:szCs w:val="28"/>
          <w:lang w:bidi="ru-RU"/>
        </w:rPr>
        <w:t xml:space="preserve">ли МФЦ, не </w:t>
      </w:r>
      <w:r w:rsidRPr="009827C5">
        <w:rPr>
          <w:sz w:val="28"/>
          <w:szCs w:val="28"/>
          <w:lang w:bidi="ru-RU"/>
        </w:rPr>
        <w:t>предоставляющие требующуюся заявителю муниципальную услугу;</w:t>
      </w:r>
    </w:p>
    <w:p w14:paraId="0DA1F871" w14:textId="77777777" w:rsidR="00434AA7" w:rsidRPr="009827C5" w:rsidRDefault="00A532CE" w:rsidP="00C3187C">
      <w:pPr>
        <w:widowControl w:val="0"/>
        <w:numPr>
          <w:ilvl w:val="0"/>
          <w:numId w:val="22"/>
        </w:numPr>
        <w:tabs>
          <w:tab w:val="left" w:pos="807"/>
        </w:tabs>
        <w:overflowPunct/>
        <w:autoSpaceDE/>
        <w:autoSpaceDN/>
        <w:adjustRightInd/>
        <w:spacing w:line="322" w:lineRule="exact"/>
        <w:ind w:firstLine="580"/>
        <w:jc w:val="both"/>
        <w:textAlignment w:val="auto"/>
        <w:rPr>
          <w:sz w:val="28"/>
          <w:szCs w:val="28"/>
          <w:lang w:bidi="ru-RU"/>
        </w:rPr>
      </w:pPr>
      <w:r w:rsidRPr="009827C5">
        <w:rPr>
          <w:sz w:val="28"/>
          <w:szCs w:val="28"/>
          <w:lang w:bidi="ru-RU"/>
        </w:rPr>
        <w:t>некорректное заполнение обязательных полей в форме интерактивного</w:t>
      </w:r>
      <w:r w:rsidRPr="009827C5">
        <w:rPr>
          <w:sz w:val="28"/>
          <w:szCs w:val="28"/>
          <w:lang w:bidi="ru-RU"/>
        </w:rPr>
        <w:br/>
        <w:t>запроса на Портале;</w:t>
      </w:r>
    </w:p>
    <w:p w14:paraId="19C4C924" w14:textId="77777777" w:rsidR="00A532CE" w:rsidRPr="009827C5" w:rsidRDefault="00A532CE" w:rsidP="00434AA7">
      <w:pPr>
        <w:widowControl w:val="0"/>
        <w:numPr>
          <w:ilvl w:val="0"/>
          <w:numId w:val="22"/>
        </w:numPr>
        <w:tabs>
          <w:tab w:val="left" w:pos="807"/>
        </w:tabs>
        <w:overflowPunct/>
        <w:autoSpaceDE/>
        <w:autoSpaceDN/>
        <w:adjustRightInd/>
        <w:spacing w:line="322" w:lineRule="exact"/>
        <w:ind w:firstLine="580"/>
        <w:jc w:val="both"/>
        <w:textAlignment w:val="auto"/>
        <w:rPr>
          <w:sz w:val="28"/>
          <w:szCs w:val="28"/>
          <w:lang w:bidi="ru-RU"/>
        </w:rPr>
      </w:pPr>
      <w:r w:rsidRPr="009827C5">
        <w:rPr>
          <w:sz w:val="28"/>
          <w:szCs w:val="28"/>
          <w:lang w:bidi="ru-RU"/>
        </w:rPr>
        <w:t>наличие противоречивых сведений в представленных документах и в</w:t>
      </w:r>
      <w:r w:rsidRPr="009827C5">
        <w:rPr>
          <w:sz w:val="28"/>
          <w:szCs w:val="28"/>
          <w:lang w:bidi="ru-RU"/>
        </w:rPr>
        <w:br/>
        <w:t>интерактивном запросе;</w:t>
      </w:r>
    </w:p>
    <w:p w14:paraId="2D65257F" w14:textId="77777777" w:rsidR="00A532CE" w:rsidRPr="009827C5" w:rsidRDefault="00A532CE" w:rsidP="00E850A3">
      <w:pPr>
        <w:widowControl w:val="0"/>
        <w:numPr>
          <w:ilvl w:val="0"/>
          <w:numId w:val="22"/>
        </w:numPr>
        <w:tabs>
          <w:tab w:val="left" w:pos="845"/>
        </w:tabs>
        <w:overflowPunct/>
        <w:autoSpaceDE/>
        <w:autoSpaceDN/>
        <w:adjustRightInd/>
        <w:spacing w:line="322" w:lineRule="exact"/>
        <w:ind w:firstLine="580"/>
        <w:jc w:val="both"/>
        <w:textAlignment w:val="auto"/>
        <w:rPr>
          <w:sz w:val="28"/>
          <w:szCs w:val="28"/>
          <w:lang w:bidi="ru-RU"/>
        </w:rPr>
      </w:pPr>
      <w:r w:rsidRPr="009827C5">
        <w:rPr>
          <w:sz w:val="28"/>
          <w:szCs w:val="28"/>
          <w:lang w:bidi="ru-RU"/>
        </w:rPr>
        <w:t>представление документов, не подписанных в установленном порядке;</w:t>
      </w:r>
    </w:p>
    <w:p w14:paraId="1C5C548D" w14:textId="77777777" w:rsidR="00A532CE" w:rsidRPr="009827C5" w:rsidRDefault="00A532CE" w:rsidP="00E850A3">
      <w:pPr>
        <w:widowControl w:val="0"/>
        <w:numPr>
          <w:ilvl w:val="0"/>
          <w:numId w:val="22"/>
        </w:numPr>
        <w:tabs>
          <w:tab w:val="left" w:pos="812"/>
        </w:tabs>
        <w:overflowPunct/>
        <w:autoSpaceDE/>
        <w:autoSpaceDN/>
        <w:adjustRightInd/>
        <w:spacing w:line="322" w:lineRule="exact"/>
        <w:ind w:firstLine="580"/>
        <w:jc w:val="both"/>
        <w:textAlignment w:val="auto"/>
        <w:rPr>
          <w:sz w:val="28"/>
          <w:szCs w:val="28"/>
          <w:lang w:bidi="ru-RU"/>
        </w:rPr>
      </w:pPr>
      <w:r w:rsidRPr="009827C5">
        <w:rPr>
          <w:sz w:val="28"/>
          <w:szCs w:val="28"/>
          <w:lang w:bidi="ru-RU"/>
        </w:rPr>
        <w:t>запрос и иные документы в электронной ф</w:t>
      </w:r>
      <w:r w:rsidR="00434AA7" w:rsidRPr="009827C5">
        <w:rPr>
          <w:sz w:val="28"/>
          <w:szCs w:val="28"/>
          <w:lang w:bidi="ru-RU"/>
        </w:rPr>
        <w:t xml:space="preserve">орме подписаны с использованием </w:t>
      </w:r>
      <w:r w:rsidRPr="009827C5">
        <w:rPr>
          <w:sz w:val="28"/>
          <w:szCs w:val="28"/>
          <w:lang w:bidi="ru-RU"/>
        </w:rPr>
        <w:t>электронной подписи, не принадлежащей заявителю.</w:t>
      </w:r>
    </w:p>
    <w:p w14:paraId="1D246FC7" w14:textId="77777777" w:rsidR="00A532CE" w:rsidRPr="009827C5" w:rsidRDefault="00A532CE" w:rsidP="00E850A3">
      <w:pPr>
        <w:widowControl w:val="0"/>
        <w:spacing w:line="322" w:lineRule="exact"/>
        <w:ind w:firstLine="580"/>
        <w:jc w:val="both"/>
        <w:rPr>
          <w:sz w:val="28"/>
          <w:szCs w:val="28"/>
          <w:lang w:bidi="ru-RU"/>
        </w:rPr>
      </w:pPr>
      <w:r w:rsidRPr="009827C5">
        <w:rPr>
          <w:sz w:val="28"/>
          <w:szCs w:val="28"/>
          <w:lang w:bidi="ru-RU"/>
        </w:rPr>
        <w:t>В связи с изложенным принято решение об</w:t>
      </w:r>
      <w:r w:rsidR="00434AA7" w:rsidRPr="009827C5">
        <w:rPr>
          <w:sz w:val="28"/>
          <w:szCs w:val="28"/>
          <w:lang w:bidi="ru-RU"/>
        </w:rPr>
        <w:t xml:space="preserve"> отказе в приеме запроса и иных </w:t>
      </w:r>
      <w:r w:rsidRPr="009827C5">
        <w:rPr>
          <w:sz w:val="28"/>
          <w:szCs w:val="28"/>
          <w:lang w:bidi="ru-RU"/>
        </w:rPr>
        <w:t>документов, необходимых для предоставления государственной услуги.</w:t>
      </w:r>
    </w:p>
    <w:p w14:paraId="19E0F4DF" w14:textId="77777777" w:rsidR="00434AA7" w:rsidRPr="009827C5" w:rsidRDefault="00434AA7" w:rsidP="00E850A3">
      <w:pPr>
        <w:widowControl w:val="0"/>
        <w:spacing w:line="322" w:lineRule="exact"/>
        <w:ind w:firstLine="580"/>
        <w:jc w:val="both"/>
        <w:rPr>
          <w:sz w:val="28"/>
          <w:szCs w:val="28"/>
          <w:lang w:bidi="ru-RU"/>
        </w:rPr>
      </w:pPr>
    </w:p>
    <w:p w14:paraId="661EBEBD" w14:textId="77777777" w:rsidR="00A532CE" w:rsidRPr="009827C5" w:rsidRDefault="00A532CE" w:rsidP="00E850A3">
      <w:pPr>
        <w:widowControl w:val="0"/>
        <w:tabs>
          <w:tab w:val="left" w:pos="6595"/>
        </w:tabs>
        <w:spacing w:line="322" w:lineRule="exact"/>
        <w:jc w:val="both"/>
        <w:rPr>
          <w:sz w:val="28"/>
          <w:szCs w:val="28"/>
          <w:lang w:bidi="ru-RU"/>
        </w:rPr>
      </w:pPr>
      <w:r w:rsidRPr="009827C5">
        <w:rPr>
          <w:sz w:val="28"/>
          <w:szCs w:val="28"/>
          <w:lang w:bidi="ru-RU"/>
        </w:rPr>
        <w:t>(должностное лицо (работник), (подпись)</w:t>
      </w:r>
      <w:r w:rsidRPr="009827C5">
        <w:rPr>
          <w:sz w:val="28"/>
          <w:szCs w:val="28"/>
          <w:lang w:bidi="ru-RU"/>
        </w:rPr>
        <w:tab/>
        <w:t>(инициалы, фамилия)</w:t>
      </w:r>
    </w:p>
    <w:p w14:paraId="44884D8C" w14:textId="77777777" w:rsidR="00A532CE" w:rsidRPr="009827C5" w:rsidRDefault="00434AA7" w:rsidP="00E850A3">
      <w:pPr>
        <w:widowControl w:val="0"/>
        <w:spacing w:line="322" w:lineRule="exact"/>
        <w:ind w:right="6240"/>
        <w:rPr>
          <w:sz w:val="28"/>
          <w:szCs w:val="28"/>
          <w:lang w:bidi="ru-RU"/>
        </w:rPr>
      </w:pPr>
      <w:r w:rsidRPr="009827C5">
        <w:rPr>
          <w:sz w:val="28"/>
          <w:szCs w:val="28"/>
          <w:lang w:bidi="ru-RU"/>
        </w:rPr>
        <w:t xml:space="preserve">имеющее право принять решение </w:t>
      </w:r>
      <w:r w:rsidR="00A532CE" w:rsidRPr="009827C5">
        <w:rPr>
          <w:sz w:val="28"/>
          <w:szCs w:val="28"/>
          <w:lang w:bidi="ru-RU"/>
        </w:rPr>
        <w:t>об отказе в приеме</w:t>
      </w:r>
      <w:r w:rsidR="00A532CE" w:rsidRPr="009827C5">
        <w:rPr>
          <w:sz w:val="28"/>
          <w:szCs w:val="28"/>
          <w:lang w:bidi="ru-RU"/>
        </w:rPr>
        <w:br/>
        <w:t>документов)</w:t>
      </w:r>
    </w:p>
    <w:p w14:paraId="3C13DB7C" w14:textId="77777777" w:rsidR="00A532CE" w:rsidRPr="009827C5" w:rsidRDefault="00A532CE" w:rsidP="00E850A3">
      <w:pPr>
        <w:widowControl w:val="0"/>
        <w:spacing w:after="300" w:line="322" w:lineRule="exact"/>
        <w:ind w:left="8000"/>
        <w:rPr>
          <w:sz w:val="28"/>
          <w:szCs w:val="28"/>
          <w:lang w:bidi="ru-RU"/>
        </w:rPr>
      </w:pPr>
      <w:r w:rsidRPr="009827C5">
        <w:rPr>
          <w:sz w:val="28"/>
          <w:szCs w:val="28"/>
          <w:lang w:bidi="ru-RU"/>
        </w:rPr>
        <w:t>М.П.</w:t>
      </w:r>
    </w:p>
    <w:p w14:paraId="60D805E7" w14:textId="77777777" w:rsidR="00434AA7" w:rsidRPr="009827C5" w:rsidRDefault="00434AA7" w:rsidP="00E850A3">
      <w:pPr>
        <w:widowControl w:val="0"/>
        <w:spacing w:after="300" w:line="322" w:lineRule="exact"/>
        <w:ind w:left="8000"/>
        <w:rPr>
          <w:sz w:val="28"/>
          <w:szCs w:val="28"/>
          <w:lang w:bidi="ru-RU"/>
        </w:rPr>
      </w:pPr>
    </w:p>
    <w:p w14:paraId="5A67514C" w14:textId="77777777" w:rsidR="00A532CE" w:rsidRPr="009827C5" w:rsidRDefault="00A532CE" w:rsidP="00E850A3">
      <w:pPr>
        <w:widowControl w:val="0"/>
        <w:spacing w:line="322" w:lineRule="exact"/>
        <w:rPr>
          <w:sz w:val="28"/>
          <w:szCs w:val="28"/>
          <w:lang w:bidi="ru-RU"/>
        </w:rPr>
      </w:pPr>
      <w:r w:rsidRPr="009827C5">
        <w:rPr>
          <w:sz w:val="28"/>
          <w:szCs w:val="28"/>
          <w:lang w:bidi="ru-RU"/>
        </w:rPr>
        <w:t>Подпись заявителя, подтверждающая получение Решения об отказе в приеме</w:t>
      </w:r>
      <w:r w:rsidRPr="009827C5">
        <w:rPr>
          <w:sz w:val="28"/>
          <w:szCs w:val="28"/>
          <w:lang w:bidi="ru-RU"/>
        </w:rPr>
        <w:br/>
        <w:t>документов</w:t>
      </w:r>
    </w:p>
    <w:p w14:paraId="48A6BD68" w14:textId="77777777" w:rsidR="00A532CE" w:rsidRPr="009827C5" w:rsidRDefault="002173C5" w:rsidP="00556DE1">
      <w:pPr>
        <w:widowControl w:val="0"/>
        <w:spacing w:line="280" w:lineRule="exact"/>
        <w:rPr>
          <w:sz w:val="28"/>
          <w:szCs w:val="28"/>
          <w:lang w:bidi="ru-RU"/>
        </w:rPr>
      </w:pPr>
      <w:r w:rsidRPr="009827C5">
        <w:rPr>
          <w:sz w:val="28"/>
          <w:szCs w:val="28"/>
          <w:lang w:bidi="ru-RU"/>
        </w:rPr>
        <w:t xml:space="preserve"> </w:t>
      </w:r>
      <w:r w:rsidR="00A532CE" w:rsidRPr="009827C5">
        <w:rPr>
          <w:sz w:val="28"/>
          <w:szCs w:val="28"/>
          <w:lang w:bidi="ru-RU"/>
        </w:rPr>
        <w:t>(подпись)</w:t>
      </w:r>
    </w:p>
    <w:p w14:paraId="3FBD0EBB" w14:textId="77777777" w:rsidR="00A532CE" w:rsidRPr="009827C5" w:rsidRDefault="00A532CE" w:rsidP="002173C5">
      <w:pPr>
        <w:widowControl w:val="0"/>
        <w:spacing w:line="280" w:lineRule="exact"/>
        <w:rPr>
          <w:sz w:val="28"/>
          <w:szCs w:val="28"/>
          <w:lang w:bidi="ru-RU"/>
        </w:rPr>
        <w:sectPr w:rsidR="00A532CE" w:rsidRPr="009827C5" w:rsidSect="00E70A5F">
          <w:pgSz w:w="11900" w:h="16840"/>
          <w:pgMar w:top="1134" w:right="567" w:bottom="1134" w:left="1701" w:header="0" w:footer="3" w:gutter="0"/>
          <w:cols w:space="720"/>
          <w:noEndnote/>
          <w:docGrid w:linePitch="360"/>
        </w:sectPr>
      </w:pPr>
      <w:r w:rsidRPr="009827C5">
        <w:rPr>
          <w:sz w:val="28"/>
          <w:szCs w:val="28"/>
          <w:lang w:bidi="ru-RU"/>
        </w:rPr>
        <w:t>(инициалы, фамилия заявителя)</w:t>
      </w:r>
    </w:p>
    <w:tbl>
      <w:tblPr>
        <w:tblW w:w="10416" w:type="dxa"/>
        <w:jc w:val="center"/>
        <w:tblLook w:val="04A0" w:firstRow="1" w:lastRow="0" w:firstColumn="1" w:lastColumn="0" w:noHBand="0" w:noVBand="1"/>
      </w:tblPr>
      <w:tblGrid>
        <w:gridCol w:w="5244"/>
        <w:gridCol w:w="5172"/>
      </w:tblGrid>
      <w:tr w:rsidR="00387BB9" w:rsidRPr="009827C5" w14:paraId="511DEB1B" w14:textId="77777777" w:rsidTr="004B67B8">
        <w:trPr>
          <w:jc w:val="center"/>
        </w:trPr>
        <w:tc>
          <w:tcPr>
            <w:tcW w:w="5244" w:type="dxa"/>
          </w:tcPr>
          <w:p w14:paraId="5BCE93F0" w14:textId="77777777" w:rsidR="00387BB9" w:rsidRPr="009827C5" w:rsidRDefault="00387BB9" w:rsidP="00B33848">
            <w:pPr>
              <w:rPr>
                <w:sz w:val="28"/>
                <w:szCs w:val="28"/>
              </w:rPr>
            </w:pPr>
            <w:r w:rsidRPr="009827C5">
              <w:rPr>
                <w:sz w:val="28"/>
                <w:szCs w:val="28"/>
              </w:rPr>
              <w:lastRenderedPageBreak/>
              <w:br w:type="page"/>
            </w:r>
          </w:p>
        </w:tc>
        <w:tc>
          <w:tcPr>
            <w:tcW w:w="5172" w:type="dxa"/>
          </w:tcPr>
          <w:p w14:paraId="1F0E54CD" w14:textId="77777777" w:rsidR="002173C5" w:rsidRPr="009827C5" w:rsidRDefault="002173C5" w:rsidP="002173C5">
            <w:pPr>
              <w:ind w:left="460" w:hanging="1467"/>
              <w:rPr>
                <w:sz w:val="28"/>
                <w:szCs w:val="28"/>
              </w:rPr>
            </w:pPr>
            <w:r w:rsidRPr="009827C5">
              <w:rPr>
                <w:sz w:val="28"/>
                <w:szCs w:val="28"/>
              </w:rPr>
              <w:t xml:space="preserve">                      </w:t>
            </w:r>
            <w:r w:rsidR="00E850A3" w:rsidRPr="009827C5">
              <w:rPr>
                <w:sz w:val="28"/>
                <w:szCs w:val="28"/>
              </w:rPr>
              <w:t>Приложение № 3</w:t>
            </w:r>
          </w:p>
          <w:p w14:paraId="03D8048F" w14:textId="77777777" w:rsidR="002173C5" w:rsidRPr="009827C5" w:rsidRDefault="00387BB9" w:rsidP="002173C5">
            <w:pPr>
              <w:ind w:left="460" w:hanging="1467"/>
              <w:rPr>
                <w:sz w:val="28"/>
                <w:szCs w:val="28"/>
              </w:rPr>
            </w:pPr>
            <w:r w:rsidRPr="009827C5">
              <w:rPr>
                <w:sz w:val="28"/>
                <w:szCs w:val="28"/>
              </w:rPr>
              <w:t>к Адми</w:t>
            </w:r>
            <w:r w:rsidR="002173C5" w:rsidRPr="009827C5">
              <w:rPr>
                <w:sz w:val="28"/>
                <w:szCs w:val="28"/>
              </w:rPr>
              <w:t xml:space="preserve">          к адми</w:t>
            </w:r>
            <w:r w:rsidRPr="009827C5">
              <w:rPr>
                <w:sz w:val="28"/>
                <w:szCs w:val="28"/>
              </w:rPr>
              <w:t>нистративному</w:t>
            </w:r>
            <w:r w:rsidR="006D54DF" w:rsidRPr="009827C5">
              <w:rPr>
                <w:sz w:val="28"/>
                <w:szCs w:val="28"/>
              </w:rPr>
              <w:t xml:space="preserve"> </w:t>
            </w:r>
            <w:r w:rsidRPr="009827C5">
              <w:rPr>
                <w:sz w:val="28"/>
                <w:szCs w:val="28"/>
              </w:rPr>
              <w:t>регламенту</w:t>
            </w:r>
            <w:r w:rsidR="002173C5" w:rsidRPr="009827C5">
              <w:rPr>
                <w:sz w:val="28"/>
                <w:szCs w:val="28"/>
              </w:rPr>
              <w:t xml:space="preserve"> </w:t>
            </w:r>
            <w:r w:rsidR="002173C5" w:rsidRPr="009827C5">
              <w:rPr>
                <w:sz w:val="28"/>
                <w:szCs w:val="28"/>
                <w:lang w:bidi="ru-RU"/>
              </w:rPr>
              <w:t>«Передача в собственность граждан занимаемых ими жилых помещений жилищного фонда (приватизация жилищного фонда)»</w:t>
            </w:r>
          </w:p>
          <w:p w14:paraId="11338B63" w14:textId="77777777" w:rsidR="002173C5" w:rsidRPr="009827C5" w:rsidRDefault="002173C5" w:rsidP="002173C5">
            <w:pPr>
              <w:ind w:left="4248" w:firstLine="708"/>
              <w:rPr>
                <w:sz w:val="28"/>
                <w:szCs w:val="28"/>
              </w:rPr>
            </w:pPr>
          </w:p>
          <w:p w14:paraId="0177199A" w14:textId="77777777" w:rsidR="00387BB9" w:rsidRPr="009827C5" w:rsidRDefault="00387BB9" w:rsidP="002173C5">
            <w:pPr>
              <w:ind w:left="-1004" w:hanging="3"/>
              <w:rPr>
                <w:sz w:val="28"/>
                <w:szCs w:val="28"/>
              </w:rPr>
            </w:pPr>
          </w:p>
        </w:tc>
      </w:tr>
    </w:tbl>
    <w:p w14:paraId="03D15390" w14:textId="77777777" w:rsidR="001F10CC" w:rsidRPr="009827C5" w:rsidRDefault="001F10CC" w:rsidP="002173C5">
      <w:pPr>
        <w:ind w:firstLine="709"/>
        <w:jc w:val="center"/>
        <w:rPr>
          <w:b/>
          <w:sz w:val="28"/>
          <w:szCs w:val="28"/>
        </w:rPr>
      </w:pPr>
      <w:r w:rsidRPr="009827C5">
        <w:rPr>
          <w:b/>
          <w:sz w:val="28"/>
          <w:szCs w:val="28"/>
        </w:rPr>
        <w:t>Блок-схема</w:t>
      </w:r>
    </w:p>
    <w:p w14:paraId="107F77B5" w14:textId="77777777" w:rsidR="001F10CC" w:rsidRPr="009827C5" w:rsidRDefault="001F10CC" w:rsidP="002173C5">
      <w:pPr>
        <w:ind w:firstLine="709"/>
        <w:jc w:val="center"/>
        <w:rPr>
          <w:b/>
          <w:sz w:val="28"/>
          <w:szCs w:val="28"/>
        </w:rPr>
      </w:pPr>
      <w:r w:rsidRPr="009827C5">
        <w:rPr>
          <w:b/>
          <w:sz w:val="28"/>
          <w:szCs w:val="28"/>
        </w:rPr>
        <w:t>предоставления муниципальной услуги</w:t>
      </w:r>
    </w:p>
    <w:p w14:paraId="05201DAB" w14:textId="77777777" w:rsidR="001F10CC" w:rsidRPr="009827C5" w:rsidRDefault="0004681C" w:rsidP="001F10CC">
      <w:pPr>
        <w:jc w:val="center"/>
        <w:rPr>
          <w:sz w:val="28"/>
          <w:szCs w:val="28"/>
        </w:rPr>
      </w:pPr>
      <w:r w:rsidRPr="009827C5">
        <w:rPr>
          <w:noProof/>
          <w:sz w:val="28"/>
          <w:szCs w:val="28"/>
        </w:rPr>
        <mc:AlternateContent>
          <mc:Choice Requires="wps">
            <w:drawing>
              <wp:anchor distT="0" distB="0" distL="114300" distR="114300" simplePos="0" relativeHeight="251666944" behindDoc="0" locked="0" layoutInCell="1" allowOverlap="1" wp14:anchorId="11D007FA" wp14:editId="74CEBE22">
                <wp:simplePos x="0" y="0"/>
                <wp:positionH relativeFrom="column">
                  <wp:posOffset>1077595</wp:posOffset>
                </wp:positionH>
                <wp:positionV relativeFrom="paragraph">
                  <wp:posOffset>95250</wp:posOffset>
                </wp:positionV>
                <wp:extent cx="4354830" cy="266700"/>
                <wp:effectExtent l="6985" t="9525" r="10160" b="9525"/>
                <wp:wrapNone/>
                <wp:docPr id="39" name="Rectangle 1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4830" cy="266700"/>
                        </a:xfrm>
                        <a:prstGeom prst="rect">
                          <a:avLst/>
                        </a:prstGeom>
                        <a:solidFill>
                          <a:srgbClr val="FFFFFF"/>
                        </a:solidFill>
                        <a:ln w="9525">
                          <a:solidFill>
                            <a:srgbClr val="000000"/>
                          </a:solidFill>
                          <a:miter lim="800000"/>
                          <a:headEnd/>
                          <a:tailEnd/>
                        </a:ln>
                      </wps:spPr>
                      <wps:txbx>
                        <w:txbxContent>
                          <w:p w14:paraId="2C6AFACA" w14:textId="6D69E8F3" w:rsidR="00F15F8C" w:rsidRPr="0027305A" w:rsidRDefault="00F15F8C" w:rsidP="001F10CC">
                            <w:pPr>
                              <w:jc w:val="center"/>
                            </w:pPr>
                            <w:r w:rsidRPr="0027305A">
                              <w:t>Обр</w:t>
                            </w:r>
                            <w:r>
                              <w:t xml:space="preserve">ащение заявителя в </w:t>
                            </w:r>
                            <w:r w:rsidR="004B67B8">
                              <w:t>Администрацию</w:t>
                            </w:r>
                            <w:r w:rsidRPr="0027305A">
                              <w:t xml:space="preserve"> с заявлением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D007FA" id="Rectangle 185" o:spid="_x0000_s1026" style="position:absolute;left:0;text-align:left;margin-left:84.85pt;margin-top:7.5pt;width:342.9pt;height:21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">
                <v:textbox>
                  <w:txbxContent>
                    <w:p w14:paraId="2C6AFACA" w14:textId="6D69E8F3" w:rsidR="00F15F8C" w:rsidRPr="0027305A" w:rsidRDefault="00F15F8C" w:rsidP="001F10CC">
                      <w:pPr>
                        <w:jc w:val="center"/>
                      </w:pPr>
                      <w:r w:rsidRPr="0027305A">
                        <w:t>Обр</w:t>
                      </w:r>
                      <w:r>
                        <w:t xml:space="preserve">ащение заявителя в </w:t>
                      </w:r>
                      <w:r w:rsidR="004B67B8">
                        <w:t>Администрацию</w:t>
                      </w:r>
                      <w:r w:rsidRPr="0027305A">
                        <w:t xml:space="preserve"> с заявлением </w:t>
                      </w:r>
                    </w:p>
                  </w:txbxContent>
                </v:textbox>
              </v:rect>
            </w:pict>
          </mc:Fallback>
        </mc:AlternateContent>
      </w:r>
    </w:p>
    <w:p w14:paraId="3C1EE477" w14:textId="77777777" w:rsidR="001F10CC" w:rsidRPr="009827C5" w:rsidRDefault="001F10CC" w:rsidP="001F10CC">
      <w:pPr>
        <w:jc w:val="center"/>
        <w:rPr>
          <w:sz w:val="28"/>
          <w:szCs w:val="28"/>
        </w:rPr>
      </w:pPr>
    </w:p>
    <w:p w14:paraId="082F7DAE" w14:textId="77777777" w:rsidR="001F10CC" w:rsidRPr="009827C5" w:rsidRDefault="0004681C" w:rsidP="001F10CC">
      <w:pPr>
        <w:jc w:val="center"/>
        <w:rPr>
          <w:sz w:val="28"/>
          <w:szCs w:val="28"/>
        </w:rPr>
      </w:pPr>
      <w:r w:rsidRPr="009827C5">
        <w:rPr>
          <w:b/>
          <w:noProof/>
          <w:sz w:val="28"/>
          <w:szCs w:val="28"/>
        </w:rPr>
        <mc:AlternateContent>
          <mc:Choice Requires="wps">
            <w:drawing>
              <wp:anchor distT="0" distB="0" distL="114300" distR="114300" simplePos="0" relativeHeight="251671040" behindDoc="0" locked="0" layoutInCell="1" allowOverlap="1" wp14:anchorId="3A612705" wp14:editId="3C22D0A5">
                <wp:simplePos x="0" y="0"/>
                <wp:positionH relativeFrom="column">
                  <wp:posOffset>3165475</wp:posOffset>
                </wp:positionH>
                <wp:positionV relativeFrom="paragraph">
                  <wp:posOffset>69850</wp:posOffset>
                </wp:positionV>
                <wp:extent cx="0" cy="280670"/>
                <wp:effectExtent l="56515" t="9525" r="57785" b="14605"/>
                <wp:wrapNone/>
                <wp:docPr id="38" name="AutoShape 1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06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AF01C4" id="AutoShape 189" o:spid="_x0000_s1026" type="#_x0000_t32" style="position:absolute;margin-left:249.25pt;margin-top:5.5pt;width:0;height:22.1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">
                <v:stroke endarrow="block"/>
              </v:shape>
            </w:pict>
          </mc:Fallback>
        </mc:AlternateContent>
      </w:r>
    </w:p>
    <w:p w14:paraId="20F52486" w14:textId="77777777" w:rsidR="001F10CC" w:rsidRPr="009827C5" w:rsidRDefault="001F10CC" w:rsidP="001F10CC">
      <w:pPr>
        <w:jc w:val="center"/>
        <w:rPr>
          <w:sz w:val="28"/>
          <w:szCs w:val="28"/>
        </w:rPr>
      </w:pPr>
    </w:p>
    <w:p w14:paraId="7786F7E0" w14:textId="77777777" w:rsidR="001F10CC" w:rsidRPr="009827C5" w:rsidRDefault="0004681C" w:rsidP="001F10CC">
      <w:pPr>
        <w:jc w:val="center"/>
        <w:rPr>
          <w:sz w:val="28"/>
          <w:szCs w:val="28"/>
        </w:rPr>
      </w:pPr>
      <w:r w:rsidRPr="009827C5">
        <w:rPr>
          <w:noProof/>
          <w:sz w:val="28"/>
          <w:szCs w:val="28"/>
        </w:rPr>
        <mc:AlternateContent>
          <mc:Choice Requires="wps">
            <w:drawing>
              <wp:anchor distT="0" distB="0" distL="114300" distR="114300" simplePos="0" relativeHeight="251665920" behindDoc="0" locked="0" layoutInCell="1" allowOverlap="1" wp14:anchorId="1EAB1E03" wp14:editId="25AB2B4A">
                <wp:simplePos x="0" y="0"/>
                <wp:positionH relativeFrom="column">
                  <wp:posOffset>1077595</wp:posOffset>
                </wp:positionH>
                <wp:positionV relativeFrom="paragraph">
                  <wp:posOffset>58420</wp:posOffset>
                </wp:positionV>
                <wp:extent cx="4354830" cy="346075"/>
                <wp:effectExtent l="0" t="0" r="26670" b="15875"/>
                <wp:wrapNone/>
                <wp:docPr id="37" name="Text Box 4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4830" cy="346075"/>
                        </a:xfrm>
                        <a:prstGeom prst="rect">
                          <a:avLst/>
                        </a:prstGeom>
                        <a:solidFill>
                          <a:srgbClr val="FFFFFF"/>
                        </a:solidFill>
                        <a:ln w="12700">
                          <a:solidFill>
                            <a:srgbClr val="000000"/>
                          </a:solidFill>
                          <a:miter lim="800000"/>
                          <a:headEnd/>
                          <a:tailEnd/>
                        </a:ln>
                      </wps:spPr>
                      <wps:txbx>
                        <w:txbxContent>
                          <w:p w14:paraId="3C04A1C4" w14:textId="77777777" w:rsidR="00F15F8C" w:rsidRPr="001C13BA" w:rsidRDefault="00F15F8C" w:rsidP="001F10CC">
                            <w:pPr>
                              <w:widowControl w:val="0"/>
                              <w:jc w:val="center"/>
                              <w:rPr>
                                <w:color w:val="000000"/>
                              </w:rPr>
                            </w:pPr>
                            <w:r>
                              <w:t>П</w:t>
                            </w:r>
                            <w:r w:rsidRPr="001C13BA">
                              <w:t>рием и регистрация заявления и документов заявителя</w:t>
                            </w:r>
                          </w:p>
                          <w:p w14:paraId="18BEAF4D" w14:textId="77777777" w:rsidR="00F15F8C" w:rsidRDefault="00F15F8C" w:rsidP="001F10CC">
                            <w:pPr>
                              <w:widowControl w:val="0"/>
                              <w:jc w:val="center"/>
                              <w:rPr>
                                <w:color w:val="000000"/>
                              </w:rPr>
                            </w:pPr>
                          </w:p>
                        </w:txbxContent>
                      </wps:txbx>
                      <wps:bodyPr rot="0" vert="horz" wrap="square" lIns="91419" tIns="45709" rIns="91419" bIns="45709" anchor="ctr" anchorCtr="0">
                        <a:noAutofit/>
                      </wps:bodyPr>
                    </wps:wsp>
                  </a:graphicData>
                </a:graphic>
                <wp14:sizeRelH relativeFrom="page">
                  <wp14:pctWidth>0</wp14:pctWidth>
                </wp14:sizeRelH>
                <wp14:sizeRelV relativeFrom="page">
                  <wp14:pctHeight>0</wp14:pctHeight>
                </wp14:sizeRelV>
              </wp:anchor>
            </w:drawing>
          </mc:Choice>
          <mc:Fallback>
            <w:pict>
              <v:shapetype w14:anchorId="1EAB1E03" id="_x0000_t202" coordsize="21600,21600" o:spt="202" path="m,l,21600r21600,l21600,xe">
                <v:stroke joinstyle="miter"/>
                <v:path gradientshapeok="t" o:connecttype="rect"/>
              </v:shapetype>
              <v:shape id="Text Box 424" o:spid="_x0000_s1027" type="#_x0000_t202" style="position:absolute;left:0;text-align:left;margin-left:84.85pt;margin-top:4.6pt;width:342.9pt;height:27.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" strokeweight="1pt">
                <v:textbox inset="2.53942mm,1.2697mm,2.53942mm,1.2697mm">
                  <w:txbxContent>
                    <w:p w14:paraId="3C04A1C4" w14:textId="77777777" w:rsidR="00F15F8C" w:rsidRPr="001C13BA" w:rsidRDefault="00F15F8C" w:rsidP="001F10CC">
                      <w:pPr>
                        <w:widowControl w:val="0"/>
                        <w:jc w:val="center"/>
                        <w:rPr>
                          <w:color w:val="000000"/>
                        </w:rPr>
                      </w:pPr>
                      <w:r>
                        <w:t>П</w:t>
                      </w:r>
                      <w:r w:rsidRPr="001C13BA">
                        <w:t>рием и регистрация заявления и документов заявителя</w:t>
                      </w:r>
                    </w:p>
                    <w:p w14:paraId="18BEAF4D" w14:textId="77777777" w:rsidR="00F15F8C" w:rsidRDefault="00F15F8C" w:rsidP="001F10CC">
                      <w:pPr>
                        <w:widowControl w:val="0"/>
                        <w:jc w:val="center"/>
                        <w:rPr>
                          <w:color w:val="000000"/>
                        </w:rPr>
                      </w:pPr>
                    </w:p>
                  </w:txbxContent>
                </v:textbox>
              </v:shape>
            </w:pict>
          </mc:Fallback>
        </mc:AlternateContent>
      </w:r>
    </w:p>
    <w:p w14:paraId="0FE04C5B" w14:textId="77777777" w:rsidR="001F10CC" w:rsidRPr="009827C5" w:rsidRDefault="001F10CC" w:rsidP="001F10CC">
      <w:pPr>
        <w:jc w:val="center"/>
        <w:rPr>
          <w:sz w:val="28"/>
          <w:szCs w:val="28"/>
        </w:rPr>
      </w:pPr>
    </w:p>
    <w:p w14:paraId="2ADDFBD4" w14:textId="77777777" w:rsidR="001F10CC" w:rsidRPr="009827C5" w:rsidRDefault="0004681C" w:rsidP="001F10CC">
      <w:pPr>
        <w:rPr>
          <w:sz w:val="28"/>
          <w:szCs w:val="28"/>
        </w:rPr>
      </w:pPr>
      <w:r w:rsidRPr="009827C5">
        <w:rPr>
          <w:b/>
          <w:noProof/>
          <w:sz w:val="28"/>
          <w:szCs w:val="28"/>
        </w:rPr>
        <mc:AlternateContent>
          <mc:Choice Requires="wps">
            <w:drawing>
              <wp:anchor distT="0" distB="0" distL="114300" distR="114300" simplePos="0" relativeHeight="251670016" behindDoc="0" locked="0" layoutInCell="1" allowOverlap="1" wp14:anchorId="32A87353" wp14:editId="035D0EE6">
                <wp:simplePos x="0" y="0"/>
                <wp:positionH relativeFrom="column">
                  <wp:posOffset>3165475</wp:posOffset>
                </wp:positionH>
                <wp:positionV relativeFrom="paragraph">
                  <wp:posOffset>112395</wp:posOffset>
                </wp:positionV>
                <wp:extent cx="0" cy="217170"/>
                <wp:effectExtent l="56515" t="7620" r="57785" b="22860"/>
                <wp:wrapNone/>
                <wp:docPr id="36" name="AutoShape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71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0744D3" id="AutoShape 188" o:spid="_x0000_s1026" type="#_x0000_t32" style="position:absolute;margin-left:249.25pt;margin-top:8.85pt;width:0;height:17.1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">
                <v:stroke endarrow="block"/>
              </v:shape>
            </w:pict>
          </mc:Fallback>
        </mc:AlternateContent>
      </w:r>
    </w:p>
    <w:p w14:paraId="2112B368" w14:textId="77777777" w:rsidR="001F10CC" w:rsidRPr="009827C5" w:rsidRDefault="001F10CC" w:rsidP="001F10CC">
      <w:pPr>
        <w:rPr>
          <w:sz w:val="28"/>
          <w:szCs w:val="28"/>
        </w:rPr>
      </w:pPr>
    </w:p>
    <w:p w14:paraId="657969E1" w14:textId="77777777" w:rsidR="001F10CC" w:rsidRPr="009827C5" w:rsidRDefault="0004681C" w:rsidP="001F10CC">
      <w:pPr>
        <w:rPr>
          <w:sz w:val="28"/>
          <w:szCs w:val="28"/>
        </w:rPr>
      </w:pPr>
      <w:r w:rsidRPr="009827C5">
        <w:rPr>
          <w:noProof/>
          <w:sz w:val="28"/>
          <w:szCs w:val="28"/>
        </w:rPr>
        <mc:AlternateContent>
          <mc:Choice Requires="wps">
            <w:drawing>
              <wp:anchor distT="0" distB="0" distL="114300" distR="114300" simplePos="0" relativeHeight="251667968" behindDoc="0" locked="0" layoutInCell="1" allowOverlap="1" wp14:anchorId="24113592" wp14:editId="4340D55D">
                <wp:simplePos x="0" y="0"/>
                <wp:positionH relativeFrom="column">
                  <wp:posOffset>1077595</wp:posOffset>
                </wp:positionH>
                <wp:positionV relativeFrom="paragraph">
                  <wp:posOffset>37465</wp:posOffset>
                </wp:positionV>
                <wp:extent cx="4354830" cy="301625"/>
                <wp:effectExtent l="6985" t="5715" r="10160" b="6985"/>
                <wp:wrapNone/>
                <wp:docPr id="35" name="Rectangle 1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4830" cy="301625"/>
                        </a:xfrm>
                        <a:prstGeom prst="rect">
                          <a:avLst/>
                        </a:prstGeom>
                        <a:solidFill>
                          <a:srgbClr val="FFFFFF"/>
                        </a:solidFill>
                        <a:ln w="9525">
                          <a:solidFill>
                            <a:srgbClr val="000000"/>
                          </a:solidFill>
                          <a:miter lim="800000"/>
                          <a:headEnd/>
                          <a:tailEnd/>
                        </a:ln>
                      </wps:spPr>
                      <wps:txbx>
                        <w:txbxContent>
                          <w:p w14:paraId="546B605A" w14:textId="77777777" w:rsidR="00F15F8C" w:rsidRDefault="00F15F8C" w:rsidP="001F10CC">
                            <w:pPr>
                              <w:jc w:val="center"/>
                            </w:pPr>
                            <w:r>
                              <w:t>Экспертиза документов заявителя</w:t>
                            </w:r>
                          </w:p>
                          <w:p w14:paraId="365C2F91" w14:textId="77777777" w:rsidR="00F15F8C" w:rsidRPr="0027305A" w:rsidRDefault="00F15F8C" w:rsidP="001F10C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113592" id="Rectangle 186" o:spid="_x0000_s1028" style="position:absolute;margin-left:84.85pt;margin-top:2.95pt;width:342.9pt;height:23.7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">
                <v:textbox>
                  <w:txbxContent>
                    <w:p w14:paraId="546B605A" w14:textId="77777777" w:rsidR="00F15F8C" w:rsidRDefault="00F15F8C" w:rsidP="001F10CC">
                      <w:pPr>
                        <w:jc w:val="center"/>
                      </w:pPr>
                      <w:r>
                        <w:t>Экспертиза документов заявителя</w:t>
                      </w:r>
                    </w:p>
                    <w:p w14:paraId="365C2F91" w14:textId="77777777" w:rsidR="00F15F8C" w:rsidRPr="0027305A" w:rsidRDefault="00F15F8C" w:rsidP="001F10CC">
                      <w:pPr>
                        <w:jc w:val="center"/>
                      </w:pPr>
                    </w:p>
                  </w:txbxContent>
                </v:textbox>
              </v:rect>
            </w:pict>
          </mc:Fallback>
        </mc:AlternateContent>
      </w:r>
    </w:p>
    <w:p w14:paraId="7DDFD96A" w14:textId="77777777" w:rsidR="001F10CC" w:rsidRPr="009827C5" w:rsidRDefault="0004681C" w:rsidP="001F10CC">
      <w:pPr>
        <w:jc w:val="center"/>
        <w:rPr>
          <w:b/>
          <w:sz w:val="28"/>
          <w:szCs w:val="28"/>
        </w:rPr>
      </w:pPr>
      <w:r w:rsidRPr="009827C5">
        <w:rPr>
          <w:noProof/>
          <w:sz w:val="28"/>
          <w:szCs w:val="28"/>
        </w:rPr>
        <mc:AlternateContent>
          <mc:Choice Requires="wps">
            <w:drawing>
              <wp:anchor distT="0" distB="0" distL="114300" distR="114300" simplePos="0" relativeHeight="251668992" behindDoc="0" locked="0" layoutInCell="1" allowOverlap="1" wp14:anchorId="29463AE3" wp14:editId="064DD1BD">
                <wp:simplePos x="0" y="0"/>
                <wp:positionH relativeFrom="column">
                  <wp:posOffset>3165475</wp:posOffset>
                </wp:positionH>
                <wp:positionV relativeFrom="paragraph">
                  <wp:posOffset>118110</wp:posOffset>
                </wp:positionV>
                <wp:extent cx="635" cy="205740"/>
                <wp:effectExtent l="56515" t="5080" r="57150" b="17780"/>
                <wp:wrapNone/>
                <wp:docPr id="34" name="AutoShape 1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57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4E8B70" id="AutoShape 187" o:spid="_x0000_s1026" type="#_x0000_t32" style="position:absolute;margin-left:249.25pt;margin-top:9.3pt;width:.05pt;height:16.2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">
                <v:stroke endarrow="block"/>
              </v:shape>
            </w:pict>
          </mc:Fallback>
        </mc:AlternateContent>
      </w:r>
    </w:p>
    <w:p w14:paraId="0FA4C14E" w14:textId="77777777" w:rsidR="001F10CC" w:rsidRPr="009827C5" w:rsidRDefault="001F10CC" w:rsidP="001F10CC">
      <w:pPr>
        <w:jc w:val="center"/>
        <w:rPr>
          <w:sz w:val="28"/>
          <w:szCs w:val="28"/>
        </w:rPr>
      </w:pPr>
    </w:p>
    <w:p w14:paraId="3E988250" w14:textId="77777777" w:rsidR="001F10CC" w:rsidRPr="009827C5" w:rsidRDefault="0004681C" w:rsidP="001F10CC">
      <w:pPr>
        <w:ind w:firstLine="709"/>
        <w:jc w:val="center"/>
        <w:rPr>
          <w:sz w:val="28"/>
          <w:szCs w:val="28"/>
        </w:rPr>
      </w:pPr>
      <w:r w:rsidRPr="009827C5">
        <w:rPr>
          <w:noProof/>
          <w:sz w:val="28"/>
          <w:szCs w:val="28"/>
        </w:rPr>
        <mc:AlternateContent>
          <mc:Choice Requires="wps">
            <w:drawing>
              <wp:anchor distT="0" distB="0" distL="114300" distR="114300" simplePos="0" relativeHeight="251679232" behindDoc="0" locked="0" layoutInCell="1" allowOverlap="1" wp14:anchorId="7273E6C5" wp14:editId="63690CB9">
                <wp:simplePos x="0" y="0"/>
                <wp:positionH relativeFrom="column">
                  <wp:posOffset>201295</wp:posOffset>
                </wp:positionH>
                <wp:positionV relativeFrom="paragraph">
                  <wp:posOffset>53975</wp:posOffset>
                </wp:positionV>
                <wp:extent cx="704850" cy="358140"/>
                <wp:effectExtent l="6985" t="13970" r="12065" b="8890"/>
                <wp:wrapNone/>
                <wp:docPr id="33" name="Oval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4850" cy="358140"/>
                        </a:xfrm>
                        <a:prstGeom prst="ellipse">
                          <a:avLst/>
                        </a:prstGeom>
                        <a:solidFill>
                          <a:srgbClr val="FFFFFF"/>
                        </a:solidFill>
                        <a:ln w="9525">
                          <a:solidFill>
                            <a:srgbClr val="000000"/>
                          </a:solidFill>
                          <a:round/>
                          <a:headEnd/>
                          <a:tailEnd/>
                        </a:ln>
                      </wps:spPr>
                      <wps:txbx>
                        <w:txbxContent>
                          <w:p w14:paraId="66210B9B" w14:textId="77777777" w:rsidR="00F15F8C" w:rsidRPr="0027305A" w:rsidRDefault="00F15F8C" w:rsidP="001F10CC">
                            <w:pPr>
                              <w:jc w:val="center"/>
                              <w:rPr>
                                <w:b/>
                                <w:i/>
                              </w:rPr>
                            </w:pPr>
                            <w:r w:rsidRPr="0027305A">
                              <w:rPr>
                                <w:b/>
                                <w:i/>
                              </w:rPr>
                              <w:t>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273E6C5" id="Oval 197" o:spid="_x0000_s1029" style="position:absolute;left:0;text-align:left;margin-left:15.85pt;margin-top:4.25pt;width:55.5pt;height:28.2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">
                <v:textbox>
                  <w:txbxContent>
                    <w:p w14:paraId="66210B9B" w14:textId="77777777" w:rsidR="00F15F8C" w:rsidRPr="0027305A" w:rsidRDefault="00F15F8C" w:rsidP="001F10CC">
                      <w:pPr>
                        <w:jc w:val="center"/>
                        <w:rPr>
                          <w:b/>
                          <w:i/>
                        </w:rPr>
                      </w:pPr>
                      <w:r w:rsidRPr="0027305A">
                        <w:rPr>
                          <w:b/>
                          <w:i/>
                        </w:rPr>
                        <w:t>да</w:t>
                      </w:r>
                    </w:p>
                  </w:txbxContent>
                </v:textbox>
              </v:oval>
            </w:pict>
          </mc:Fallback>
        </mc:AlternateContent>
      </w:r>
      <w:r w:rsidRPr="009827C5">
        <w:rPr>
          <w:noProof/>
          <w:sz w:val="28"/>
          <w:szCs w:val="28"/>
        </w:rPr>
        <mc:AlternateContent>
          <mc:Choice Requires="wps">
            <w:drawing>
              <wp:anchor distT="0" distB="0" distL="114300" distR="114300" simplePos="0" relativeHeight="251680256" behindDoc="0" locked="0" layoutInCell="1" allowOverlap="1" wp14:anchorId="501A0A78" wp14:editId="121081B3">
                <wp:simplePos x="0" y="0"/>
                <wp:positionH relativeFrom="column">
                  <wp:posOffset>5640070</wp:posOffset>
                </wp:positionH>
                <wp:positionV relativeFrom="paragraph">
                  <wp:posOffset>73025</wp:posOffset>
                </wp:positionV>
                <wp:extent cx="676275" cy="339090"/>
                <wp:effectExtent l="6985" t="13970" r="12065" b="8890"/>
                <wp:wrapNone/>
                <wp:docPr id="32" name="Oval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6275" cy="339090"/>
                        </a:xfrm>
                        <a:prstGeom prst="ellipse">
                          <a:avLst/>
                        </a:prstGeom>
                        <a:solidFill>
                          <a:srgbClr val="FFFFFF"/>
                        </a:solidFill>
                        <a:ln w="9525">
                          <a:solidFill>
                            <a:srgbClr val="000000"/>
                          </a:solidFill>
                          <a:round/>
                          <a:headEnd/>
                          <a:tailEnd/>
                        </a:ln>
                      </wps:spPr>
                      <wps:txbx>
                        <w:txbxContent>
                          <w:p w14:paraId="20BFB63B" w14:textId="77777777" w:rsidR="00F15F8C" w:rsidRPr="0027305A" w:rsidRDefault="00F15F8C" w:rsidP="001F10CC">
                            <w:pPr>
                              <w:jc w:val="center"/>
                              <w:rPr>
                                <w:b/>
                                <w:i/>
                              </w:rPr>
                            </w:pPr>
                            <w:r w:rsidRPr="0027305A">
                              <w:rPr>
                                <w:b/>
                                <w:i/>
                              </w:rPr>
                              <w:t>нет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01A0A78" id="Oval 198" o:spid="_x0000_s1030" style="position:absolute;left:0;text-align:left;margin-left:444.1pt;margin-top:5.75pt;width:53.25pt;height:26.7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">
                <v:textbox>
                  <w:txbxContent>
                    <w:p w14:paraId="20BFB63B" w14:textId="77777777" w:rsidR="00F15F8C" w:rsidRPr="0027305A" w:rsidRDefault="00F15F8C" w:rsidP="001F10CC">
                      <w:pPr>
                        <w:jc w:val="center"/>
                        <w:rPr>
                          <w:b/>
                          <w:i/>
                        </w:rPr>
                      </w:pPr>
                      <w:r w:rsidRPr="0027305A">
                        <w:rPr>
                          <w:b/>
                          <w:i/>
                        </w:rPr>
                        <w:t>нет</w:t>
                      </w:r>
                    </w:p>
                  </w:txbxContent>
                </v:textbox>
              </v:oval>
            </w:pict>
          </mc:Fallback>
        </mc:AlternateContent>
      </w:r>
      <w:r w:rsidRPr="009827C5">
        <w:rPr>
          <w:noProof/>
          <w:sz w:val="28"/>
          <w:szCs w:val="28"/>
        </w:rPr>
        <mc:AlternateContent>
          <mc:Choice Requires="wps">
            <w:drawing>
              <wp:anchor distT="0" distB="0" distL="114300" distR="114300" simplePos="0" relativeHeight="251678208" behindDoc="0" locked="0" layoutInCell="1" allowOverlap="1" wp14:anchorId="1E4C7D48" wp14:editId="776EF10B">
                <wp:simplePos x="0" y="0"/>
                <wp:positionH relativeFrom="column">
                  <wp:posOffset>1077595</wp:posOffset>
                </wp:positionH>
                <wp:positionV relativeFrom="paragraph">
                  <wp:posOffset>2540</wp:posOffset>
                </wp:positionV>
                <wp:extent cx="4354830" cy="409575"/>
                <wp:effectExtent l="6985" t="10160" r="10160" b="8890"/>
                <wp:wrapNone/>
                <wp:docPr id="31" name="Rectangle 1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4830" cy="409575"/>
                        </a:xfrm>
                        <a:prstGeom prst="rect">
                          <a:avLst/>
                        </a:prstGeom>
                        <a:solidFill>
                          <a:srgbClr val="FFFFFF"/>
                        </a:solidFill>
                        <a:ln w="9525">
                          <a:solidFill>
                            <a:srgbClr val="000000"/>
                          </a:solidFill>
                          <a:miter lim="800000"/>
                          <a:headEnd/>
                          <a:tailEnd/>
                        </a:ln>
                      </wps:spPr>
                      <wps:txbx>
                        <w:txbxContent>
                          <w:p w14:paraId="31C6DD43" w14:textId="77777777" w:rsidR="00F15F8C" w:rsidRPr="00E850A3" w:rsidRDefault="00F15F8C" w:rsidP="001F10CC">
                            <w:pPr>
                              <w:jc w:val="center"/>
                            </w:pPr>
                            <w:r w:rsidRPr="00E850A3">
                              <w:t>Надлежащее оформление заявления, наличие и соответствие приложенных к заявлению документов документам, указанным в заявлении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4C7D48" id="Rectangle 196" o:spid="_x0000_s1031" style="position:absolute;left:0;text-align:left;margin-left:84.85pt;margin-top:.2pt;width:342.9pt;height:32.2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">
                <v:textbox>
                  <w:txbxContent>
                    <w:p w14:paraId="31C6DD43" w14:textId="77777777" w:rsidR="00F15F8C" w:rsidRPr="00E850A3" w:rsidRDefault="00F15F8C" w:rsidP="001F10CC">
                      <w:pPr>
                        <w:jc w:val="center"/>
                      </w:pPr>
                      <w:r w:rsidRPr="00E850A3">
                        <w:t>Надлежащее оформление заявления, наличие и соответствие приложенных к заявлению документов документам, указанным в заявлении</w:t>
                      </w:r>
                    </w:p>
                  </w:txbxContent>
                </v:textbox>
              </v:rect>
            </w:pict>
          </mc:Fallback>
        </mc:AlternateContent>
      </w:r>
    </w:p>
    <w:p w14:paraId="7BCBFAA5" w14:textId="77777777" w:rsidR="001F10CC" w:rsidRPr="009827C5" w:rsidRDefault="0004681C" w:rsidP="001F10CC">
      <w:pPr>
        <w:ind w:firstLine="709"/>
        <w:jc w:val="center"/>
        <w:rPr>
          <w:sz w:val="28"/>
          <w:szCs w:val="28"/>
        </w:rPr>
      </w:pPr>
      <w:r w:rsidRPr="009827C5">
        <w:rPr>
          <w:noProof/>
          <w:sz w:val="28"/>
          <w:szCs w:val="28"/>
        </w:rPr>
        <mc:AlternateContent>
          <mc:Choice Requires="wps">
            <w:drawing>
              <wp:anchor distT="0" distB="0" distL="114300" distR="114300" simplePos="0" relativeHeight="251674112" behindDoc="0" locked="0" layoutInCell="1" allowOverlap="1" wp14:anchorId="7622348B" wp14:editId="1946BAF3">
                <wp:simplePos x="0" y="0"/>
                <wp:positionH relativeFrom="column">
                  <wp:posOffset>5432425</wp:posOffset>
                </wp:positionH>
                <wp:positionV relativeFrom="paragraph">
                  <wp:posOffset>66675</wp:posOffset>
                </wp:positionV>
                <wp:extent cx="207645" cy="0"/>
                <wp:effectExtent l="8890" t="10795" r="12065" b="8255"/>
                <wp:wrapNone/>
                <wp:docPr id="30" name="AutoShap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076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0A9074" id="AutoShape 192" o:spid="_x0000_s1026" type="#_x0000_t32" style="position:absolute;margin-left:427.75pt;margin-top:5.25pt;width:16.35pt;height:0;flip:x;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"/>
            </w:pict>
          </mc:Fallback>
        </mc:AlternateContent>
      </w:r>
      <w:r w:rsidRPr="009827C5">
        <w:rPr>
          <w:noProof/>
          <w:sz w:val="28"/>
          <w:szCs w:val="28"/>
        </w:rPr>
        <mc:AlternateContent>
          <mc:Choice Requires="wps">
            <w:drawing>
              <wp:anchor distT="0" distB="0" distL="114300" distR="114300" simplePos="0" relativeHeight="251683328" behindDoc="0" locked="0" layoutInCell="1" allowOverlap="1" wp14:anchorId="497EB8E5" wp14:editId="1D880103">
                <wp:simplePos x="0" y="0"/>
                <wp:positionH relativeFrom="column">
                  <wp:posOffset>906145</wp:posOffset>
                </wp:positionH>
                <wp:positionV relativeFrom="paragraph">
                  <wp:posOffset>66040</wp:posOffset>
                </wp:positionV>
                <wp:extent cx="171450" cy="635"/>
                <wp:effectExtent l="6985" t="10160" r="12065" b="8255"/>
                <wp:wrapNone/>
                <wp:docPr id="29" name="AutoShape 2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714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75AC90" id="AutoShape 201" o:spid="_x0000_s1026" type="#_x0000_t32" style="position:absolute;margin-left:71.35pt;margin-top:5.2pt;width:13.5pt;height:.05pt;flip:x;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"/>
            </w:pict>
          </mc:Fallback>
        </mc:AlternateContent>
      </w:r>
    </w:p>
    <w:p w14:paraId="5B5B8600" w14:textId="77777777" w:rsidR="001F10CC" w:rsidRPr="009827C5" w:rsidRDefault="0004681C" w:rsidP="001F10CC">
      <w:pPr>
        <w:ind w:firstLine="709"/>
        <w:jc w:val="center"/>
        <w:rPr>
          <w:sz w:val="28"/>
          <w:szCs w:val="28"/>
        </w:rPr>
      </w:pPr>
      <w:r w:rsidRPr="009827C5">
        <w:rPr>
          <w:noProof/>
          <w:sz w:val="28"/>
          <w:szCs w:val="28"/>
        </w:rPr>
        <mc:AlternateContent>
          <mc:Choice Requires="wps">
            <w:drawing>
              <wp:anchor distT="0" distB="0" distL="114300" distR="114300" simplePos="0" relativeHeight="251682304" behindDoc="0" locked="0" layoutInCell="1" allowOverlap="1" wp14:anchorId="059B7F13" wp14:editId="3966AB1C">
                <wp:simplePos x="0" y="0"/>
                <wp:positionH relativeFrom="column">
                  <wp:posOffset>6051550</wp:posOffset>
                </wp:positionH>
                <wp:positionV relativeFrom="paragraph">
                  <wp:posOffset>120015</wp:posOffset>
                </wp:positionV>
                <wp:extent cx="0" cy="284480"/>
                <wp:effectExtent l="56515" t="10160" r="57785" b="19685"/>
                <wp:wrapNone/>
                <wp:docPr id="28" name="AutoShape 2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44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E6D5FE" id="AutoShape 200" o:spid="_x0000_s1026" type="#_x0000_t32" style="position:absolute;margin-left:476.5pt;margin-top:9.45pt;width:0;height:22.4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">
                <v:stroke endarrow="block"/>
              </v:shape>
            </w:pict>
          </mc:Fallback>
        </mc:AlternateContent>
      </w:r>
      <w:r w:rsidRPr="009827C5">
        <w:rPr>
          <w:noProof/>
          <w:sz w:val="28"/>
          <w:szCs w:val="28"/>
        </w:rPr>
        <mc:AlternateContent>
          <mc:Choice Requires="wps">
            <w:drawing>
              <wp:anchor distT="0" distB="0" distL="114300" distR="114300" simplePos="0" relativeHeight="251684352" behindDoc="0" locked="0" layoutInCell="1" allowOverlap="1" wp14:anchorId="32BF1548" wp14:editId="67A04944">
                <wp:simplePos x="0" y="0"/>
                <wp:positionH relativeFrom="column">
                  <wp:posOffset>501650</wp:posOffset>
                </wp:positionH>
                <wp:positionV relativeFrom="paragraph">
                  <wp:posOffset>120015</wp:posOffset>
                </wp:positionV>
                <wp:extent cx="5080" cy="284480"/>
                <wp:effectExtent l="59690" t="10160" r="49530" b="19685"/>
                <wp:wrapNone/>
                <wp:docPr id="27" name="AutoShape 2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80" cy="2844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DE6839" id="AutoShape 202" o:spid="_x0000_s1026" type="#_x0000_t32" style="position:absolute;margin-left:39.5pt;margin-top:9.45pt;width:.4pt;height:22.4pt;flip:x;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">
                <v:stroke endarrow="block"/>
              </v:shape>
            </w:pict>
          </mc:Fallback>
        </mc:AlternateContent>
      </w:r>
    </w:p>
    <w:p w14:paraId="613083CB" w14:textId="77777777" w:rsidR="001F10CC" w:rsidRPr="009827C5" w:rsidRDefault="001F10CC" w:rsidP="001F10CC">
      <w:pPr>
        <w:ind w:firstLine="709"/>
        <w:jc w:val="center"/>
        <w:rPr>
          <w:sz w:val="28"/>
          <w:szCs w:val="28"/>
        </w:rPr>
      </w:pPr>
    </w:p>
    <w:p w14:paraId="1D3CDBC3" w14:textId="77777777" w:rsidR="001F10CC" w:rsidRPr="009827C5" w:rsidRDefault="0004681C" w:rsidP="001F10CC">
      <w:pPr>
        <w:ind w:firstLine="709"/>
        <w:jc w:val="center"/>
        <w:rPr>
          <w:sz w:val="28"/>
          <w:szCs w:val="28"/>
        </w:rPr>
      </w:pPr>
      <w:r w:rsidRPr="009827C5">
        <w:rPr>
          <w:noProof/>
          <w:sz w:val="28"/>
          <w:szCs w:val="28"/>
        </w:rPr>
        <mc:AlternateContent>
          <mc:Choice Requires="wps">
            <w:drawing>
              <wp:anchor distT="0" distB="0" distL="114300" distR="114300" simplePos="0" relativeHeight="251672064" behindDoc="0" locked="0" layoutInCell="1" allowOverlap="1" wp14:anchorId="0B2794F1" wp14:editId="08898FDC">
                <wp:simplePos x="0" y="0"/>
                <wp:positionH relativeFrom="column">
                  <wp:posOffset>75565</wp:posOffset>
                </wp:positionH>
                <wp:positionV relativeFrom="paragraph">
                  <wp:posOffset>112395</wp:posOffset>
                </wp:positionV>
                <wp:extent cx="2701290" cy="419100"/>
                <wp:effectExtent l="0" t="0" r="22860" b="19050"/>
                <wp:wrapNone/>
                <wp:docPr id="26" name="Text Box 4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1290" cy="419100"/>
                        </a:xfrm>
                        <a:prstGeom prst="rect">
                          <a:avLst/>
                        </a:prstGeom>
                        <a:solidFill>
                          <a:srgbClr val="FFFFFF"/>
                        </a:solidFill>
                        <a:ln w="12700">
                          <a:solidFill>
                            <a:srgbClr val="000000"/>
                          </a:solidFill>
                          <a:miter lim="800000"/>
                          <a:headEnd/>
                          <a:tailEnd/>
                        </a:ln>
                      </wps:spPr>
                      <wps:txbx>
                        <w:txbxContent>
                          <w:p w14:paraId="1EEE2D64" w14:textId="77777777" w:rsidR="00F15F8C" w:rsidRDefault="00F15F8C" w:rsidP="001F10CC">
                            <w:pPr>
                              <w:jc w:val="center"/>
                            </w:pPr>
                            <w:r>
                              <w:t>Ф</w:t>
                            </w:r>
                            <w:r w:rsidRPr="001C13BA">
                              <w:t xml:space="preserve">ормирование и </w:t>
                            </w:r>
                          </w:p>
                          <w:p w14:paraId="3250055C" w14:textId="77777777" w:rsidR="00F15F8C" w:rsidRPr="001C13BA" w:rsidRDefault="00F15F8C" w:rsidP="001F10CC">
                            <w:pPr>
                              <w:jc w:val="center"/>
                            </w:pPr>
                            <w:r w:rsidRPr="001C13BA">
                              <w:t>направление межведомственного запроса</w:t>
                            </w:r>
                          </w:p>
                        </w:txbxContent>
                      </wps:txbx>
                      <wps:bodyPr rot="0" vert="horz" wrap="square" lIns="91419" tIns="45709" rIns="91419" bIns="45709" anchor="ctr" anchorCtr="0">
                        <a:noAutofit/>
                      </wps:bodyPr>
                    </wps:wsp>
                  </a:graphicData>
                </a:graphic>
                <wp14:sizeRelH relativeFrom="page">
                  <wp14:pctWidth>0</wp14:pctWidth>
                </wp14:sizeRelH>
                <wp14:sizeRelV relativeFrom="page">
                  <wp14:pctHeight>0</wp14:pctHeight>
                </wp14:sizeRelV>
              </wp:anchor>
            </w:drawing>
          </mc:Choice>
          <mc:Fallback>
            <w:pict>
              <v:shape w14:anchorId="0B2794F1" id="Text Box 426" o:spid="_x0000_s1032" type="#_x0000_t202" style="position:absolute;left:0;text-align:left;margin-left:5.95pt;margin-top:8.85pt;width:212.7pt;height:33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" strokeweight="1pt">
                <v:textbox inset="2.53942mm,1.2697mm,2.53942mm,1.2697mm">
                  <w:txbxContent>
                    <w:p w14:paraId="1EEE2D64" w14:textId="77777777" w:rsidR="00F15F8C" w:rsidRDefault="00F15F8C" w:rsidP="001F10CC">
                      <w:pPr>
                        <w:jc w:val="center"/>
                      </w:pPr>
                      <w:r>
                        <w:t>Ф</w:t>
                      </w:r>
                      <w:r w:rsidRPr="001C13BA">
                        <w:t xml:space="preserve">ормирование и </w:t>
                      </w:r>
                    </w:p>
                    <w:p w14:paraId="3250055C" w14:textId="77777777" w:rsidR="00F15F8C" w:rsidRPr="001C13BA" w:rsidRDefault="00F15F8C" w:rsidP="001F10CC">
                      <w:pPr>
                        <w:jc w:val="center"/>
                      </w:pPr>
                      <w:r w:rsidRPr="001C13BA">
                        <w:t>направление межведомственного запроса</w:t>
                      </w:r>
                    </w:p>
                  </w:txbxContent>
                </v:textbox>
              </v:shape>
            </w:pict>
          </mc:Fallback>
        </mc:AlternateContent>
      </w:r>
      <w:r w:rsidRPr="009827C5">
        <w:rPr>
          <w:b/>
          <w:noProof/>
          <w:sz w:val="28"/>
          <w:szCs w:val="28"/>
        </w:rPr>
        <mc:AlternateContent>
          <mc:Choice Requires="wps">
            <w:drawing>
              <wp:anchor distT="0" distB="0" distL="114300" distR="114300" simplePos="0" relativeHeight="251698688" behindDoc="0" locked="0" layoutInCell="1" allowOverlap="1" wp14:anchorId="2060A824" wp14:editId="371F2FEA">
                <wp:simplePos x="0" y="0"/>
                <wp:positionH relativeFrom="column">
                  <wp:posOffset>3070225</wp:posOffset>
                </wp:positionH>
                <wp:positionV relativeFrom="paragraph">
                  <wp:posOffset>112395</wp:posOffset>
                </wp:positionV>
                <wp:extent cx="1289050" cy="1347470"/>
                <wp:effectExtent l="0" t="0" r="25400" b="24130"/>
                <wp:wrapNone/>
                <wp:docPr id="25" name="Text Box 4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9050" cy="1347470"/>
                        </a:xfrm>
                        <a:prstGeom prst="rect">
                          <a:avLst/>
                        </a:prstGeom>
                        <a:solidFill>
                          <a:srgbClr val="FFFFFF"/>
                        </a:solidFill>
                        <a:ln w="12700">
                          <a:solidFill>
                            <a:srgbClr val="000000"/>
                          </a:solidFill>
                          <a:miter lim="800000"/>
                          <a:headEnd/>
                          <a:tailEnd/>
                        </a:ln>
                      </wps:spPr>
                      <wps:txbx>
                        <w:txbxContent>
                          <w:p w14:paraId="343685A6" w14:textId="77777777" w:rsidR="00F15F8C" w:rsidRPr="00886577" w:rsidRDefault="00F15F8C" w:rsidP="001F10CC">
                            <w:pPr>
                              <w:jc w:val="center"/>
                            </w:pPr>
                            <w:r>
                              <w:t>У</w:t>
                            </w:r>
                            <w:r w:rsidRPr="0027305A">
                              <w:t>странени</w:t>
                            </w:r>
                            <w:r>
                              <w:t xml:space="preserve">е заявителем </w:t>
                            </w:r>
                            <w:r w:rsidRPr="0027305A">
                              <w:t>нарушений в оформлении заявления и (или)</w:t>
                            </w:r>
                            <w:r w:rsidRPr="00886577">
                              <w:t xml:space="preserve"> </w:t>
                            </w:r>
                            <w:r w:rsidRPr="0027305A">
                              <w:t>предоставлении необходимых документов</w:t>
                            </w:r>
                          </w:p>
                          <w:p w14:paraId="2AB1EE4C" w14:textId="77777777" w:rsidR="00F15F8C" w:rsidRPr="005331EF" w:rsidRDefault="00F15F8C" w:rsidP="001F10CC"/>
                        </w:txbxContent>
                      </wps:txbx>
                      <wps:bodyPr rot="0" vert="horz" wrap="square" lIns="91419" tIns="45709" rIns="91419" bIns="45709" anchor="ctr" anchorCtr="0">
                        <a:noAutofit/>
                      </wps:bodyPr>
                    </wps:wsp>
                  </a:graphicData>
                </a:graphic>
                <wp14:sizeRelH relativeFrom="page">
                  <wp14:pctWidth>0</wp14:pctWidth>
                </wp14:sizeRelH>
                <wp14:sizeRelV relativeFrom="page">
                  <wp14:pctHeight>0</wp14:pctHeight>
                </wp14:sizeRelV>
              </wp:anchor>
            </w:drawing>
          </mc:Choice>
          <mc:Fallback>
            <w:pict>
              <v:shape w14:anchorId="2060A824" id="_x0000_s1033" type="#_x0000_t202" style="position:absolute;left:0;text-align:left;margin-left:241.75pt;margin-top:8.85pt;width:101.5pt;height:106.1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" strokeweight="1pt">
                <v:textbox inset="2.53942mm,1.2697mm,2.53942mm,1.2697mm">
                  <w:txbxContent>
                    <w:p w14:paraId="343685A6" w14:textId="77777777" w:rsidR="00F15F8C" w:rsidRPr="00886577" w:rsidRDefault="00F15F8C" w:rsidP="001F10CC">
                      <w:pPr>
                        <w:jc w:val="center"/>
                      </w:pPr>
                      <w:r>
                        <w:t>У</w:t>
                      </w:r>
                      <w:r w:rsidRPr="0027305A">
                        <w:t>странени</w:t>
                      </w:r>
                      <w:r>
                        <w:t xml:space="preserve">е заявителем </w:t>
                      </w:r>
                      <w:r w:rsidRPr="0027305A">
                        <w:t>нарушений в оформлении заявления и (или)</w:t>
                      </w:r>
                      <w:r w:rsidRPr="00886577">
                        <w:t xml:space="preserve"> </w:t>
                      </w:r>
                      <w:r w:rsidRPr="0027305A">
                        <w:t>предоставлении необходимых документов</w:t>
                      </w:r>
                    </w:p>
                    <w:p w14:paraId="2AB1EE4C" w14:textId="77777777" w:rsidR="00F15F8C" w:rsidRPr="005331EF" w:rsidRDefault="00F15F8C" w:rsidP="001F10CC"/>
                  </w:txbxContent>
                </v:textbox>
              </v:shape>
            </w:pict>
          </mc:Fallback>
        </mc:AlternateContent>
      </w:r>
      <w:r w:rsidRPr="009827C5">
        <w:rPr>
          <w:noProof/>
          <w:sz w:val="28"/>
          <w:szCs w:val="28"/>
        </w:rPr>
        <mc:AlternateContent>
          <mc:Choice Requires="wps">
            <w:drawing>
              <wp:anchor distT="0" distB="0" distL="114300" distR="114300" simplePos="0" relativeHeight="251681280" behindDoc="0" locked="0" layoutInCell="1" allowOverlap="1" wp14:anchorId="427DFEBF" wp14:editId="76A2BDF3">
                <wp:simplePos x="0" y="0"/>
                <wp:positionH relativeFrom="column">
                  <wp:posOffset>4764405</wp:posOffset>
                </wp:positionH>
                <wp:positionV relativeFrom="paragraph">
                  <wp:posOffset>112395</wp:posOffset>
                </wp:positionV>
                <wp:extent cx="1732915" cy="1347470"/>
                <wp:effectExtent l="7620" t="8890" r="12065" b="5715"/>
                <wp:wrapNone/>
                <wp:docPr id="24" name="Rectangle 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32915" cy="1347470"/>
                        </a:xfrm>
                        <a:prstGeom prst="rect">
                          <a:avLst/>
                        </a:prstGeom>
                        <a:solidFill>
                          <a:srgbClr val="FFFFFF"/>
                        </a:solidFill>
                        <a:ln w="9525">
                          <a:solidFill>
                            <a:srgbClr val="000000"/>
                          </a:solidFill>
                          <a:miter lim="800000"/>
                          <a:headEnd/>
                          <a:tailEnd/>
                        </a:ln>
                      </wps:spPr>
                      <wps:txbx>
                        <w:txbxContent>
                          <w:p w14:paraId="7F8F5E04" w14:textId="77777777" w:rsidR="00F15F8C" w:rsidRPr="00886577" w:rsidRDefault="00F15F8C" w:rsidP="001F10CC">
                            <w:pPr>
                              <w:jc w:val="center"/>
                            </w:pPr>
                            <w:r w:rsidRPr="0027305A">
                              <w:t>Подготовка и выдача (направление) заявителю уведомления о необходимости устранения нарушени</w:t>
                            </w:r>
                            <w:r>
                              <w:t>й</w:t>
                            </w:r>
                            <w:r w:rsidRPr="0027305A">
                              <w:t xml:space="preserve"> в оформлении заявления и (или)</w:t>
                            </w:r>
                            <w:r w:rsidRPr="00886577">
                              <w:t xml:space="preserve"> </w:t>
                            </w:r>
                            <w:r w:rsidRPr="0027305A">
                              <w:t>предоставлении необходимых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7DFEBF" id="Rectangle 199" o:spid="_x0000_s1034" style="position:absolute;left:0;text-align:left;margin-left:375.15pt;margin-top:8.85pt;width:136.45pt;height:106.1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">
                <v:textbox>
                  <w:txbxContent>
                    <w:p w14:paraId="7F8F5E04" w14:textId="77777777" w:rsidR="00F15F8C" w:rsidRPr="00886577" w:rsidRDefault="00F15F8C" w:rsidP="001F10CC">
                      <w:pPr>
                        <w:jc w:val="center"/>
                      </w:pPr>
                      <w:r w:rsidRPr="0027305A">
                        <w:t>Подготовка и выдача (направление) заявителю уведомления о необходимости устранения нарушени</w:t>
                      </w:r>
                      <w:r>
                        <w:t>й</w:t>
                      </w:r>
                      <w:r w:rsidRPr="0027305A">
                        <w:t xml:space="preserve"> в оформлении заявления и (или)</w:t>
                      </w:r>
                      <w:r w:rsidRPr="00886577">
                        <w:t xml:space="preserve"> </w:t>
                      </w:r>
                      <w:r w:rsidRPr="0027305A">
                        <w:t>предоставлении необходимых документов</w:t>
                      </w:r>
                    </w:p>
                  </w:txbxContent>
                </v:textbox>
              </v:rect>
            </w:pict>
          </mc:Fallback>
        </mc:AlternateContent>
      </w:r>
    </w:p>
    <w:p w14:paraId="42C79996" w14:textId="77777777" w:rsidR="001F10CC" w:rsidRPr="009827C5" w:rsidRDefault="0004681C" w:rsidP="001F10CC">
      <w:pPr>
        <w:ind w:firstLine="709"/>
        <w:jc w:val="center"/>
        <w:rPr>
          <w:sz w:val="28"/>
          <w:szCs w:val="28"/>
        </w:rPr>
      </w:pPr>
      <w:r w:rsidRPr="009827C5">
        <w:rPr>
          <w:noProof/>
          <w:sz w:val="28"/>
          <w:szCs w:val="28"/>
        </w:rPr>
        <mc:AlternateContent>
          <mc:Choice Requires="wps">
            <w:drawing>
              <wp:anchor distT="0" distB="0" distL="114300" distR="114300" simplePos="0" relativeHeight="251700736" behindDoc="0" locked="0" layoutInCell="1" allowOverlap="1" wp14:anchorId="5C5E07F0" wp14:editId="1E637B59">
                <wp:simplePos x="0" y="0"/>
                <wp:positionH relativeFrom="column">
                  <wp:posOffset>2776855</wp:posOffset>
                </wp:positionH>
                <wp:positionV relativeFrom="paragraph">
                  <wp:posOffset>132715</wp:posOffset>
                </wp:positionV>
                <wp:extent cx="293370" cy="0"/>
                <wp:effectExtent l="20320" t="60960" r="10160" b="53340"/>
                <wp:wrapNone/>
                <wp:docPr id="23" name="AutoShape 2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9337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516354E" id="AutoShape 218" o:spid="_x0000_s1026" type="#_x0000_t32" style="position:absolute;margin-left:218.65pt;margin-top:10.45pt;width:23.1pt;height:0;flip:x;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">
                <v:stroke endarrow="block"/>
              </v:shape>
            </w:pict>
          </mc:Fallback>
        </mc:AlternateContent>
      </w:r>
      <w:r w:rsidRPr="009827C5">
        <w:rPr>
          <w:noProof/>
          <w:sz w:val="28"/>
          <w:szCs w:val="28"/>
        </w:rPr>
        <mc:AlternateContent>
          <mc:Choice Requires="wps">
            <w:drawing>
              <wp:anchor distT="0" distB="0" distL="114300" distR="114300" simplePos="0" relativeHeight="251699712" behindDoc="0" locked="0" layoutInCell="1" allowOverlap="1" wp14:anchorId="697FD428" wp14:editId="67FADFAA">
                <wp:simplePos x="0" y="0"/>
                <wp:positionH relativeFrom="column">
                  <wp:posOffset>4366260</wp:posOffset>
                </wp:positionH>
                <wp:positionV relativeFrom="paragraph">
                  <wp:posOffset>132715</wp:posOffset>
                </wp:positionV>
                <wp:extent cx="398145" cy="0"/>
                <wp:effectExtent l="19050" t="60960" r="11430" b="53340"/>
                <wp:wrapNone/>
                <wp:docPr id="22" name="AutoShape 2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9814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2A8757" id="AutoShape 217" o:spid="_x0000_s1026" type="#_x0000_t32" style="position:absolute;margin-left:343.8pt;margin-top:10.45pt;width:31.35pt;height:0;flip:x;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">
                <v:stroke endarrow="block"/>
              </v:shape>
            </w:pict>
          </mc:Fallback>
        </mc:AlternateContent>
      </w:r>
    </w:p>
    <w:p w14:paraId="7E5BEFD9" w14:textId="77777777" w:rsidR="001F10CC" w:rsidRPr="009827C5" w:rsidRDefault="001F10CC" w:rsidP="001F10CC">
      <w:pPr>
        <w:ind w:firstLine="709"/>
        <w:jc w:val="center"/>
        <w:rPr>
          <w:sz w:val="28"/>
          <w:szCs w:val="28"/>
        </w:rPr>
      </w:pPr>
    </w:p>
    <w:p w14:paraId="280D484D" w14:textId="77777777" w:rsidR="001F10CC" w:rsidRPr="009827C5" w:rsidRDefault="0004681C" w:rsidP="001F10CC">
      <w:pPr>
        <w:ind w:firstLine="709"/>
        <w:jc w:val="center"/>
        <w:rPr>
          <w:sz w:val="28"/>
          <w:szCs w:val="28"/>
        </w:rPr>
      </w:pPr>
      <w:r w:rsidRPr="009827C5">
        <w:rPr>
          <w:noProof/>
          <w:sz w:val="28"/>
          <w:szCs w:val="28"/>
        </w:rPr>
        <mc:AlternateContent>
          <mc:Choice Requires="wps">
            <w:drawing>
              <wp:anchor distT="0" distB="0" distL="114300" distR="114300" simplePos="0" relativeHeight="251689472" behindDoc="0" locked="0" layoutInCell="1" allowOverlap="1" wp14:anchorId="1E63747F" wp14:editId="6878E9A7">
                <wp:simplePos x="0" y="0"/>
                <wp:positionH relativeFrom="column">
                  <wp:posOffset>501650</wp:posOffset>
                </wp:positionH>
                <wp:positionV relativeFrom="paragraph">
                  <wp:posOffset>93345</wp:posOffset>
                </wp:positionV>
                <wp:extent cx="0" cy="213995"/>
                <wp:effectExtent l="59690" t="8890" r="54610" b="15240"/>
                <wp:wrapNone/>
                <wp:docPr id="21" name="AutoShape 2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39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AA8D59" id="AutoShape 207" o:spid="_x0000_s1026" type="#_x0000_t32" style="position:absolute;margin-left:39.5pt;margin-top:7.35pt;width:0;height:16.8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">
                <v:stroke endarrow="block"/>
              </v:shape>
            </w:pict>
          </mc:Fallback>
        </mc:AlternateContent>
      </w:r>
    </w:p>
    <w:p w14:paraId="209B7E2D" w14:textId="77777777" w:rsidR="001F10CC" w:rsidRPr="009827C5" w:rsidRDefault="001F10CC" w:rsidP="001F10CC">
      <w:pPr>
        <w:ind w:firstLine="709"/>
        <w:jc w:val="center"/>
        <w:rPr>
          <w:sz w:val="28"/>
          <w:szCs w:val="28"/>
        </w:rPr>
      </w:pPr>
    </w:p>
    <w:p w14:paraId="084453C6" w14:textId="77777777" w:rsidR="001F10CC" w:rsidRPr="009827C5" w:rsidRDefault="0004681C" w:rsidP="001F10CC">
      <w:pPr>
        <w:tabs>
          <w:tab w:val="left" w:pos="284"/>
          <w:tab w:val="left" w:pos="4395"/>
        </w:tabs>
        <w:ind w:firstLine="709"/>
        <w:jc w:val="center"/>
        <w:rPr>
          <w:sz w:val="28"/>
          <w:szCs w:val="28"/>
        </w:rPr>
      </w:pPr>
      <w:r w:rsidRPr="009827C5">
        <w:rPr>
          <w:noProof/>
          <w:sz w:val="28"/>
          <w:szCs w:val="28"/>
        </w:rPr>
        <mc:AlternateContent>
          <mc:Choice Requires="wps">
            <w:drawing>
              <wp:anchor distT="0" distB="0" distL="114300" distR="114300" simplePos="0" relativeHeight="251708928" behindDoc="0" locked="0" layoutInCell="1" allowOverlap="1" wp14:anchorId="01A88A62" wp14:editId="39D1757E">
                <wp:simplePos x="0" y="0"/>
                <wp:positionH relativeFrom="column">
                  <wp:posOffset>75565</wp:posOffset>
                </wp:positionH>
                <wp:positionV relativeFrom="paragraph">
                  <wp:posOffset>15240</wp:posOffset>
                </wp:positionV>
                <wp:extent cx="2701290" cy="584200"/>
                <wp:effectExtent l="5080" t="13335" r="8255" b="12065"/>
                <wp:wrapNone/>
                <wp:docPr id="20" name="Rectangle 2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1290" cy="584200"/>
                        </a:xfrm>
                        <a:prstGeom prst="rect">
                          <a:avLst/>
                        </a:prstGeom>
                        <a:solidFill>
                          <a:srgbClr val="FFFFFF"/>
                        </a:solidFill>
                        <a:ln w="9525">
                          <a:solidFill>
                            <a:srgbClr val="000000"/>
                          </a:solidFill>
                          <a:miter lim="800000"/>
                          <a:headEnd/>
                          <a:tailEnd/>
                        </a:ln>
                      </wps:spPr>
                      <wps:txbx>
                        <w:txbxContent>
                          <w:p w14:paraId="156765EB" w14:textId="77777777" w:rsidR="00F15F8C" w:rsidRPr="00CA49FC" w:rsidRDefault="00F15F8C" w:rsidP="001F10CC">
                            <w:pPr>
                              <w:jc w:val="center"/>
                              <w:rPr>
                                <w:color w:val="000000"/>
                              </w:rPr>
                            </w:pPr>
                            <w:r>
                              <w:rPr>
                                <w:color w:val="000000"/>
                              </w:rPr>
                              <w:t>Проверка документов</w:t>
                            </w:r>
                            <w:r w:rsidRPr="00CA49FC">
                              <w:rPr>
                                <w:color w:val="000000"/>
                              </w:rPr>
                              <w:t xml:space="preserve"> </w:t>
                            </w:r>
                            <w:r>
                              <w:rPr>
                                <w:color w:val="000000"/>
                              </w:rPr>
                              <w:t xml:space="preserve">на наличие </w:t>
                            </w:r>
                            <w:r w:rsidRPr="00CA49FC">
                              <w:rPr>
                                <w:color w:val="000000"/>
                              </w:rPr>
                              <w:t>основани</w:t>
                            </w:r>
                            <w:r>
                              <w:rPr>
                                <w:color w:val="000000"/>
                              </w:rPr>
                              <w:t>й</w:t>
                            </w:r>
                            <w:r w:rsidRPr="00CA49FC">
                              <w:rPr>
                                <w:color w:val="000000"/>
                              </w:rPr>
                              <w:t xml:space="preserve"> для отказа в </w:t>
                            </w:r>
                            <w:r>
                              <w:rPr>
                                <w:color w:val="000000"/>
                              </w:rPr>
                              <w:t>предоставлении муниципальной услуги</w:t>
                            </w:r>
                          </w:p>
                          <w:p w14:paraId="3ABDB326" w14:textId="77777777" w:rsidR="00F15F8C" w:rsidRPr="00442C33" w:rsidRDefault="00F15F8C" w:rsidP="001F10C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A88A62" id="Rectangle 227" o:spid="_x0000_s1035" style="position:absolute;left:0;text-align:left;margin-left:5.95pt;margin-top:1.2pt;width:212.7pt;height:46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">
                <v:textbox>
                  <w:txbxContent>
                    <w:p w14:paraId="156765EB" w14:textId="77777777" w:rsidR="00F15F8C" w:rsidRPr="00CA49FC" w:rsidRDefault="00F15F8C" w:rsidP="001F10CC">
                      <w:pPr>
                        <w:jc w:val="center"/>
                        <w:rPr>
                          <w:color w:val="000000"/>
                        </w:rPr>
                      </w:pPr>
                      <w:r>
                        <w:rPr>
                          <w:color w:val="000000"/>
                        </w:rPr>
                        <w:t>Проверка документов</w:t>
                      </w:r>
                      <w:r w:rsidRPr="00CA49FC">
                        <w:rPr>
                          <w:color w:val="000000"/>
                        </w:rPr>
                        <w:t xml:space="preserve"> </w:t>
                      </w:r>
                      <w:r>
                        <w:rPr>
                          <w:color w:val="000000"/>
                        </w:rPr>
                        <w:t xml:space="preserve">на наличие </w:t>
                      </w:r>
                      <w:r w:rsidRPr="00CA49FC">
                        <w:rPr>
                          <w:color w:val="000000"/>
                        </w:rPr>
                        <w:t>основани</w:t>
                      </w:r>
                      <w:r>
                        <w:rPr>
                          <w:color w:val="000000"/>
                        </w:rPr>
                        <w:t>й</w:t>
                      </w:r>
                      <w:r w:rsidRPr="00CA49FC">
                        <w:rPr>
                          <w:color w:val="000000"/>
                        </w:rPr>
                        <w:t xml:space="preserve"> для отказа в </w:t>
                      </w:r>
                      <w:r>
                        <w:rPr>
                          <w:color w:val="000000"/>
                        </w:rPr>
                        <w:t>предоставлении муниципальной услуги</w:t>
                      </w:r>
                    </w:p>
                    <w:p w14:paraId="3ABDB326" w14:textId="77777777" w:rsidR="00F15F8C" w:rsidRPr="00442C33" w:rsidRDefault="00F15F8C" w:rsidP="001F10CC"/>
                  </w:txbxContent>
                </v:textbox>
              </v:rect>
            </w:pict>
          </mc:Fallback>
        </mc:AlternateContent>
      </w:r>
      <w:r w:rsidRPr="009827C5">
        <w:rPr>
          <w:noProof/>
          <w:sz w:val="28"/>
          <w:szCs w:val="28"/>
        </w:rPr>
        <mc:AlternateContent>
          <mc:Choice Requires="wps">
            <w:drawing>
              <wp:anchor distT="0" distB="0" distL="114300" distR="114300" simplePos="0" relativeHeight="251685376" behindDoc="0" locked="0" layoutInCell="1" allowOverlap="1" wp14:anchorId="33953CD7" wp14:editId="7F4BCFC8">
                <wp:simplePos x="0" y="0"/>
                <wp:positionH relativeFrom="column">
                  <wp:posOffset>75565</wp:posOffset>
                </wp:positionH>
                <wp:positionV relativeFrom="paragraph">
                  <wp:posOffset>15240</wp:posOffset>
                </wp:positionV>
                <wp:extent cx="2701290" cy="584200"/>
                <wp:effectExtent l="5080" t="13335" r="8255" b="12065"/>
                <wp:wrapNone/>
                <wp:docPr id="17" name="Rectangle 2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1290" cy="584200"/>
                        </a:xfrm>
                        <a:prstGeom prst="rect">
                          <a:avLst/>
                        </a:prstGeom>
                        <a:solidFill>
                          <a:srgbClr val="FFFFFF"/>
                        </a:solidFill>
                        <a:ln w="9525">
                          <a:solidFill>
                            <a:srgbClr val="000000"/>
                          </a:solidFill>
                          <a:miter lim="800000"/>
                          <a:headEnd/>
                          <a:tailEnd/>
                        </a:ln>
                      </wps:spPr>
                      <wps:txbx>
                        <w:txbxContent>
                          <w:p w14:paraId="6C34C33F" w14:textId="77777777" w:rsidR="00F15F8C" w:rsidRPr="00CA49FC" w:rsidRDefault="00F15F8C" w:rsidP="001F10CC">
                            <w:pPr>
                              <w:jc w:val="center"/>
                              <w:rPr>
                                <w:color w:val="000000"/>
                              </w:rPr>
                            </w:pPr>
                            <w:r>
                              <w:rPr>
                                <w:color w:val="000000"/>
                              </w:rPr>
                              <w:t>Проверка документов</w:t>
                            </w:r>
                            <w:r w:rsidRPr="00CA49FC">
                              <w:rPr>
                                <w:color w:val="000000"/>
                              </w:rPr>
                              <w:t xml:space="preserve"> </w:t>
                            </w:r>
                            <w:r>
                              <w:rPr>
                                <w:color w:val="000000"/>
                              </w:rPr>
                              <w:t xml:space="preserve">на наличие </w:t>
                            </w:r>
                            <w:r w:rsidRPr="00CA49FC">
                              <w:rPr>
                                <w:color w:val="000000"/>
                              </w:rPr>
                              <w:t>основани</w:t>
                            </w:r>
                            <w:r>
                              <w:rPr>
                                <w:color w:val="000000"/>
                              </w:rPr>
                              <w:t>й</w:t>
                            </w:r>
                            <w:r w:rsidRPr="00CA49FC">
                              <w:rPr>
                                <w:color w:val="000000"/>
                              </w:rPr>
                              <w:t xml:space="preserve"> для отказа в </w:t>
                            </w:r>
                            <w:r>
                              <w:rPr>
                                <w:color w:val="000000"/>
                              </w:rPr>
                              <w:t>предоставлении муниципальной услуги</w:t>
                            </w:r>
                          </w:p>
                          <w:p w14:paraId="3F333DE6" w14:textId="77777777" w:rsidR="00F15F8C" w:rsidRPr="00442C33" w:rsidRDefault="00F15F8C" w:rsidP="001F10C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953CD7" id="Rectangle 203" o:spid="_x0000_s1036" style="position:absolute;left:0;text-align:left;margin-left:5.95pt;margin-top:1.2pt;width:212.7pt;height:46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">
                <v:textbox>
                  <w:txbxContent>
                    <w:p w14:paraId="6C34C33F" w14:textId="77777777" w:rsidR="00F15F8C" w:rsidRPr="00CA49FC" w:rsidRDefault="00F15F8C" w:rsidP="001F10CC">
                      <w:pPr>
                        <w:jc w:val="center"/>
                        <w:rPr>
                          <w:color w:val="000000"/>
                        </w:rPr>
                      </w:pPr>
                      <w:r>
                        <w:rPr>
                          <w:color w:val="000000"/>
                        </w:rPr>
                        <w:t>Проверка документов</w:t>
                      </w:r>
                      <w:r w:rsidRPr="00CA49FC">
                        <w:rPr>
                          <w:color w:val="000000"/>
                        </w:rPr>
                        <w:t xml:space="preserve"> </w:t>
                      </w:r>
                      <w:r>
                        <w:rPr>
                          <w:color w:val="000000"/>
                        </w:rPr>
                        <w:t xml:space="preserve">на наличие </w:t>
                      </w:r>
                      <w:r w:rsidRPr="00CA49FC">
                        <w:rPr>
                          <w:color w:val="000000"/>
                        </w:rPr>
                        <w:t>основани</w:t>
                      </w:r>
                      <w:r>
                        <w:rPr>
                          <w:color w:val="000000"/>
                        </w:rPr>
                        <w:t>й</w:t>
                      </w:r>
                      <w:r w:rsidRPr="00CA49FC">
                        <w:rPr>
                          <w:color w:val="000000"/>
                        </w:rPr>
                        <w:t xml:space="preserve"> для отказа в </w:t>
                      </w:r>
                      <w:r>
                        <w:rPr>
                          <w:color w:val="000000"/>
                        </w:rPr>
                        <w:t>предоставлении муниципальной услуги</w:t>
                      </w:r>
                    </w:p>
                    <w:p w14:paraId="3F333DE6" w14:textId="77777777" w:rsidR="00F15F8C" w:rsidRPr="00442C33" w:rsidRDefault="00F15F8C" w:rsidP="001F10CC"/>
                  </w:txbxContent>
                </v:textbox>
              </v:rect>
            </w:pict>
          </mc:Fallback>
        </mc:AlternateContent>
      </w:r>
    </w:p>
    <w:p w14:paraId="404E9B16" w14:textId="77777777" w:rsidR="001F10CC" w:rsidRPr="009827C5" w:rsidRDefault="001F10CC" w:rsidP="001F10CC">
      <w:pPr>
        <w:ind w:firstLine="709"/>
        <w:jc w:val="center"/>
        <w:rPr>
          <w:sz w:val="28"/>
          <w:szCs w:val="28"/>
        </w:rPr>
      </w:pPr>
    </w:p>
    <w:p w14:paraId="22A071C3" w14:textId="77777777" w:rsidR="001F10CC" w:rsidRPr="009827C5" w:rsidRDefault="001F10CC" w:rsidP="001F10CC">
      <w:pPr>
        <w:ind w:firstLine="709"/>
        <w:jc w:val="center"/>
        <w:rPr>
          <w:sz w:val="28"/>
          <w:szCs w:val="28"/>
        </w:rPr>
      </w:pPr>
    </w:p>
    <w:p w14:paraId="0039065B" w14:textId="77777777" w:rsidR="001F10CC" w:rsidRPr="009827C5" w:rsidRDefault="001F10CC" w:rsidP="001F10CC">
      <w:pPr>
        <w:ind w:firstLine="709"/>
        <w:jc w:val="center"/>
        <w:rPr>
          <w:sz w:val="28"/>
          <w:szCs w:val="28"/>
        </w:rPr>
      </w:pPr>
    </w:p>
    <w:p w14:paraId="26B59399" w14:textId="77777777" w:rsidR="001F10CC" w:rsidRPr="009827C5" w:rsidRDefault="0004681C" w:rsidP="001F10CC">
      <w:pPr>
        <w:ind w:firstLine="709"/>
        <w:jc w:val="center"/>
        <w:rPr>
          <w:sz w:val="28"/>
          <w:szCs w:val="28"/>
        </w:rPr>
      </w:pPr>
      <w:r w:rsidRPr="009827C5">
        <w:rPr>
          <w:b/>
          <w:noProof/>
          <w:sz w:val="28"/>
          <w:szCs w:val="28"/>
        </w:rPr>
        <mc:AlternateContent>
          <mc:Choice Requires="wps">
            <w:drawing>
              <wp:anchor distT="0" distB="0" distL="114300" distR="114300" simplePos="0" relativeHeight="251691520" behindDoc="0" locked="0" layoutInCell="1" allowOverlap="1" wp14:anchorId="1A6F1708" wp14:editId="32D34C9F">
                <wp:simplePos x="0" y="0"/>
                <wp:positionH relativeFrom="column">
                  <wp:posOffset>450215</wp:posOffset>
                </wp:positionH>
                <wp:positionV relativeFrom="paragraph">
                  <wp:posOffset>15240</wp:posOffset>
                </wp:positionV>
                <wp:extent cx="635" cy="201295"/>
                <wp:effectExtent l="55880" t="6985" r="57785" b="20320"/>
                <wp:wrapNone/>
                <wp:docPr id="16" name="AutoShape 2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12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A43EE8" id="AutoShape 209" o:spid="_x0000_s1026" type="#_x0000_t32" style="position:absolute;margin-left:35.45pt;margin-top:1.2pt;width:.05pt;height:15.8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">
                <v:stroke endarrow="block"/>
              </v:shape>
            </w:pict>
          </mc:Fallback>
        </mc:AlternateContent>
      </w:r>
    </w:p>
    <w:p w14:paraId="1EEC1373" w14:textId="77777777" w:rsidR="001F10CC" w:rsidRPr="009827C5" w:rsidRDefault="0004681C" w:rsidP="001F10CC">
      <w:pPr>
        <w:ind w:firstLine="709"/>
        <w:jc w:val="center"/>
        <w:rPr>
          <w:sz w:val="28"/>
          <w:szCs w:val="28"/>
        </w:rPr>
      </w:pPr>
      <w:r w:rsidRPr="009827C5">
        <w:rPr>
          <w:b/>
          <w:noProof/>
          <w:sz w:val="28"/>
          <w:szCs w:val="28"/>
        </w:rPr>
        <mc:AlternateContent>
          <mc:Choice Requires="wps">
            <w:drawing>
              <wp:anchor distT="0" distB="0" distL="114300" distR="114300" simplePos="0" relativeHeight="251686400" behindDoc="0" locked="0" layoutInCell="1" allowOverlap="1" wp14:anchorId="6F2F4ADF" wp14:editId="0458486C">
                <wp:simplePos x="0" y="0"/>
                <wp:positionH relativeFrom="column">
                  <wp:posOffset>75565</wp:posOffset>
                </wp:positionH>
                <wp:positionV relativeFrom="paragraph">
                  <wp:posOffset>70485</wp:posOffset>
                </wp:positionV>
                <wp:extent cx="2701290" cy="561340"/>
                <wp:effectExtent l="5080" t="8255" r="8255" b="11430"/>
                <wp:wrapNone/>
                <wp:docPr id="15" name="Rectangle 2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1290" cy="561340"/>
                        </a:xfrm>
                        <a:prstGeom prst="rect">
                          <a:avLst/>
                        </a:prstGeom>
                        <a:solidFill>
                          <a:srgbClr val="FFFFFF"/>
                        </a:solidFill>
                        <a:ln w="9525">
                          <a:solidFill>
                            <a:srgbClr val="000000"/>
                          </a:solidFill>
                          <a:miter lim="800000"/>
                          <a:headEnd/>
                          <a:tailEnd/>
                        </a:ln>
                      </wps:spPr>
                      <wps:txbx>
                        <w:txbxContent>
                          <w:p w14:paraId="7814C0AB" w14:textId="77777777" w:rsidR="00F15F8C" w:rsidRPr="00E850A3" w:rsidRDefault="00F15F8C" w:rsidP="001F10CC">
                            <w:pPr>
                              <w:tabs>
                                <w:tab w:val="left" w:pos="3686"/>
                              </w:tabs>
                              <w:jc w:val="center"/>
                              <w:rPr>
                                <w:color w:val="000000"/>
                              </w:rPr>
                            </w:pPr>
                            <w:r w:rsidRPr="00E850A3">
                              <w:rPr>
                                <w:color w:val="000000"/>
                              </w:rPr>
                              <w:t xml:space="preserve">Имеются основания </w:t>
                            </w:r>
                          </w:p>
                          <w:p w14:paraId="4F306A5D" w14:textId="77777777" w:rsidR="00F15F8C" w:rsidRPr="00E850A3" w:rsidRDefault="00F15F8C" w:rsidP="001F10CC">
                            <w:pPr>
                              <w:tabs>
                                <w:tab w:val="left" w:pos="3686"/>
                              </w:tabs>
                              <w:jc w:val="center"/>
                              <w:rPr>
                                <w:color w:val="000000"/>
                              </w:rPr>
                            </w:pPr>
                            <w:r w:rsidRPr="00E850A3">
                              <w:rPr>
                                <w:color w:val="000000"/>
                              </w:rPr>
                              <w:t>для отказа в предоставлении муниципальной услуги?</w:t>
                            </w:r>
                          </w:p>
                          <w:p w14:paraId="0F6D5093" w14:textId="77777777" w:rsidR="00F15F8C" w:rsidRPr="00442C33" w:rsidRDefault="00F15F8C" w:rsidP="001F10CC">
                            <w:pPr>
                              <w:tabs>
                                <w:tab w:val="left" w:pos="3686"/>
                              </w:tabs>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2F4ADF" id="Rectangle 204" o:spid="_x0000_s1037" style="position:absolute;left:0;text-align:left;margin-left:5.95pt;margin-top:5.55pt;width:212.7pt;height:44.2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">
                <v:textbox>
                  <w:txbxContent>
                    <w:p w14:paraId="7814C0AB" w14:textId="77777777" w:rsidR="00F15F8C" w:rsidRPr="00E850A3" w:rsidRDefault="00F15F8C" w:rsidP="001F10CC">
                      <w:pPr>
                        <w:tabs>
                          <w:tab w:val="left" w:pos="3686"/>
                        </w:tabs>
                        <w:jc w:val="center"/>
                        <w:rPr>
                          <w:color w:val="000000"/>
                        </w:rPr>
                      </w:pPr>
                      <w:r w:rsidRPr="00E850A3">
                        <w:rPr>
                          <w:color w:val="000000"/>
                        </w:rPr>
                        <w:t xml:space="preserve">Имеются основания </w:t>
                      </w:r>
                    </w:p>
                    <w:p w14:paraId="4F306A5D" w14:textId="77777777" w:rsidR="00F15F8C" w:rsidRPr="00E850A3" w:rsidRDefault="00F15F8C" w:rsidP="001F10CC">
                      <w:pPr>
                        <w:tabs>
                          <w:tab w:val="left" w:pos="3686"/>
                        </w:tabs>
                        <w:jc w:val="center"/>
                        <w:rPr>
                          <w:color w:val="000000"/>
                        </w:rPr>
                      </w:pPr>
                      <w:r w:rsidRPr="00E850A3">
                        <w:rPr>
                          <w:color w:val="000000"/>
                        </w:rPr>
                        <w:t>для отказа в предоставлении муниципальной услуги?</w:t>
                      </w:r>
                    </w:p>
                    <w:p w14:paraId="0F6D5093" w14:textId="77777777" w:rsidR="00F15F8C" w:rsidRPr="00442C33" w:rsidRDefault="00F15F8C" w:rsidP="001F10CC">
                      <w:pPr>
                        <w:tabs>
                          <w:tab w:val="left" w:pos="3686"/>
                        </w:tabs>
                      </w:pPr>
                    </w:p>
                  </w:txbxContent>
                </v:textbox>
              </v:rect>
            </w:pict>
          </mc:Fallback>
        </mc:AlternateContent>
      </w:r>
    </w:p>
    <w:p w14:paraId="61B2F3D9" w14:textId="77777777" w:rsidR="001F10CC" w:rsidRPr="009827C5" w:rsidRDefault="0004681C" w:rsidP="001F10CC">
      <w:pPr>
        <w:ind w:firstLine="709"/>
        <w:jc w:val="center"/>
        <w:rPr>
          <w:sz w:val="28"/>
          <w:szCs w:val="28"/>
        </w:rPr>
      </w:pPr>
      <w:r w:rsidRPr="009827C5">
        <w:rPr>
          <w:noProof/>
          <w:sz w:val="28"/>
          <w:szCs w:val="28"/>
        </w:rPr>
        <mc:AlternateContent>
          <mc:Choice Requires="wps">
            <w:drawing>
              <wp:anchor distT="0" distB="0" distL="114300" distR="114300" simplePos="0" relativeHeight="251687424" behindDoc="0" locked="0" layoutInCell="1" allowOverlap="1" wp14:anchorId="49DF1101" wp14:editId="0D9C2EEE">
                <wp:simplePos x="0" y="0"/>
                <wp:positionH relativeFrom="column">
                  <wp:posOffset>3451860</wp:posOffset>
                </wp:positionH>
                <wp:positionV relativeFrom="paragraph">
                  <wp:posOffset>53975</wp:posOffset>
                </wp:positionV>
                <wp:extent cx="692150" cy="285750"/>
                <wp:effectExtent l="9525" t="13970" r="12700" b="5080"/>
                <wp:wrapNone/>
                <wp:docPr id="14" name="Oval 2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2150" cy="285750"/>
                        </a:xfrm>
                        <a:prstGeom prst="ellipse">
                          <a:avLst/>
                        </a:prstGeom>
                        <a:solidFill>
                          <a:srgbClr val="FFFFFF"/>
                        </a:solidFill>
                        <a:ln w="9525">
                          <a:solidFill>
                            <a:srgbClr val="000000"/>
                          </a:solidFill>
                          <a:round/>
                          <a:headEnd/>
                          <a:tailEnd/>
                        </a:ln>
                      </wps:spPr>
                      <wps:txbx>
                        <w:txbxContent>
                          <w:p w14:paraId="1E015A49" w14:textId="77777777" w:rsidR="00F15F8C" w:rsidRPr="0027305A" w:rsidRDefault="00F15F8C" w:rsidP="001F10CC">
                            <w:pPr>
                              <w:jc w:val="center"/>
                              <w:rPr>
                                <w:b/>
                                <w:i/>
                              </w:rPr>
                            </w:pPr>
                            <w:r w:rsidRPr="0027305A">
                              <w:rPr>
                                <w:b/>
                                <w:i/>
                              </w:rPr>
                              <w:t>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DF1101" id="Oval 205" o:spid="_x0000_s1038" style="position:absolute;left:0;text-align:left;margin-left:271.8pt;margin-top:4.25pt;width:54.5pt;height:22.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">
                <v:textbox>
                  <w:txbxContent>
                    <w:p w14:paraId="1E015A49" w14:textId="77777777" w:rsidR="00F15F8C" w:rsidRPr="0027305A" w:rsidRDefault="00F15F8C" w:rsidP="001F10CC">
                      <w:pPr>
                        <w:jc w:val="center"/>
                        <w:rPr>
                          <w:b/>
                          <w:i/>
                        </w:rPr>
                      </w:pPr>
                      <w:r w:rsidRPr="0027305A">
                        <w:rPr>
                          <w:b/>
                          <w:i/>
                        </w:rPr>
                        <w:t>да</w:t>
                      </w:r>
                    </w:p>
                  </w:txbxContent>
                </v:textbox>
              </v:oval>
            </w:pict>
          </mc:Fallback>
        </mc:AlternateContent>
      </w:r>
    </w:p>
    <w:p w14:paraId="2941BA34" w14:textId="77777777" w:rsidR="001F10CC" w:rsidRPr="009827C5" w:rsidRDefault="0004681C" w:rsidP="001F10CC">
      <w:pPr>
        <w:ind w:firstLine="709"/>
        <w:jc w:val="center"/>
        <w:rPr>
          <w:sz w:val="28"/>
          <w:szCs w:val="28"/>
        </w:rPr>
      </w:pPr>
      <w:r w:rsidRPr="009827C5">
        <w:rPr>
          <w:b/>
          <w:noProof/>
          <w:sz w:val="28"/>
          <w:szCs w:val="28"/>
        </w:rPr>
        <mc:AlternateContent>
          <mc:Choice Requires="wps">
            <w:drawing>
              <wp:anchor distT="0" distB="0" distL="114300" distR="114300" simplePos="0" relativeHeight="251677184" behindDoc="0" locked="0" layoutInCell="1" allowOverlap="1" wp14:anchorId="3BC11297" wp14:editId="78F2F22F">
                <wp:simplePos x="0" y="0"/>
                <wp:positionH relativeFrom="column">
                  <wp:posOffset>2776855</wp:posOffset>
                </wp:positionH>
                <wp:positionV relativeFrom="paragraph">
                  <wp:posOffset>52070</wp:posOffset>
                </wp:positionV>
                <wp:extent cx="675005" cy="635"/>
                <wp:effectExtent l="10795" t="5715" r="9525" b="12700"/>
                <wp:wrapNone/>
                <wp:docPr id="13" name="AutoShape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7500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A8DF222" id="AutoShape 195" o:spid="_x0000_s1026" type="#_x0000_t32" style="position:absolute;margin-left:218.65pt;margin-top:4.1pt;width:53.15pt;height:.05pt;flip:x;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"/>
            </w:pict>
          </mc:Fallback>
        </mc:AlternateContent>
      </w:r>
      <w:r w:rsidRPr="009827C5">
        <w:rPr>
          <w:b/>
          <w:noProof/>
          <w:sz w:val="28"/>
          <w:szCs w:val="28"/>
        </w:rPr>
        <mc:AlternateContent>
          <mc:Choice Requires="wps">
            <w:drawing>
              <wp:anchor distT="0" distB="0" distL="114300" distR="114300" simplePos="0" relativeHeight="251696640" behindDoc="0" locked="0" layoutInCell="1" allowOverlap="1" wp14:anchorId="1B41F248" wp14:editId="4BF87BB6">
                <wp:simplePos x="0" y="0"/>
                <wp:positionH relativeFrom="column">
                  <wp:posOffset>4144010</wp:posOffset>
                </wp:positionH>
                <wp:positionV relativeFrom="paragraph">
                  <wp:posOffset>52070</wp:posOffset>
                </wp:positionV>
                <wp:extent cx="1495425" cy="635"/>
                <wp:effectExtent l="6350" t="5715" r="12700" b="12700"/>
                <wp:wrapNone/>
                <wp:docPr id="12" name="AutoShape 2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4954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6802580" id="AutoShape 214" o:spid="_x0000_s1026" type="#_x0000_t32" style="position:absolute;margin-left:326.3pt;margin-top:4.1pt;width:117.75pt;height:.05pt;flip:x;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"/>
            </w:pict>
          </mc:Fallback>
        </mc:AlternateContent>
      </w:r>
      <w:r w:rsidRPr="009827C5">
        <w:rPr>
          <w:b/>
          <w:noProof/>
          <w:sz w:val="28"/>
          <w:szCs w:val="28"/>
        </w:rPr>
        <mc:AlternateContent>
          <mc:Choice Requires="wps">
            <w:drawing>
              <wp:anchor distT="0" distB="0" distL="114300" distR="114300" simplePos="0" relativeHeight="251692544" behindDoc="0" locked="0" layoutInCell="1" allowOverlap="1" wp14:anchorId="16AEE0DE" wp14:editId="4DF55FC4">
                <wp:simplePos x="0" y="0"/>
                <wp:positionH relativeFrom="column">
                  <wp:posOffset>5639435</wp:posOffset>
                </wp:positionH>
                <wp:positionV relativeFrom="paragraph">
                  <wp:posOffset>52070</wp:posOffset>
                </wp:positionV>
                <wp:extent cx="635" cy="572135"/>
                <wp:effectExtent l="53975" t="5715" r="59690" b="22225"/>
                <wp:wrapNone/>
                <wp:docPr id="11" name="AutoShape 2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5721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3A373D" id="AutoShape 210" o:spid="_x0000_s1026" type="#_x0000_t32" style="position:absolute;margin-left:444.05pt;margin-top:4.1pt;width:.05pt;height:45.0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">
                <v:stroke endarrow="block"/>
              </v:shape>
            </w:pict>
          </mc:Fallback>
        </mc:AlternateContent>
      </w:r>
    </w:p>
    <w:p w14:paraId="599125B8" w14:textId="77777777" w:rsidR="001F10CC" w:rsidRPr="009827C5" w:rsidRDefault="001F10CC" w:rsidP="001F10CC">
      <w:pPr>
        <w:ind w:firstLine="709"/>
        <w:jc w:val="center"/>
        <w:rPr>
          <w:sz w:val="28"/>
          <w:szCs w:val="28"/>
        </w:rPr>
      </w:pPr>
    </w:p>
    <w:p w14:paraId="3060F2F7" w14:textId="77777777" w:rsidR="001F10CC" w:rsidRPr="009827C5" w:rsidRDefault="0004681C" w:rsidP="001F10CC">
      <w:pPr>
        <w:ind w:firstLine="709"/>
        <w:jc w:val="center"/>
        <w:rPr>
          <w:sz w:val="28"/>
          <w:szCs w:val="28"/>
        </w:rPr>
      </w:pPr>
      <w:r w:rsidRPr="009827C5">
        <w:rPr>
          <w:noProof/>
          <w:sz w:val="28"/>
          <w:szCs w:val="28"/>
        </w:rPr>
        <mc:AlternateContent>
          <mc:Choice Requires="wps">
            <w:drawing>
              <wp:anchor distT="0" distB="0" distL="114300" distR="114300" simplePos="0" relativeHeight="251695616" behindDoc="0" locked="0" layoutInCell="1" allowOverlap="1" wp14:anchorId="5967C81B" wp14:editId="7D748ED8">
                <wp:simplePos x="0" y="0"/>
                <wp:positionH relativeFrom="column">
                  <wp:posOffset>1297305</wp:posOffset>
                </wp:positionH>
                <wp:positionV relativeFrom="paragraph">
                  <wp:posOffset>47625</wp:posOffset>
                </wp:positionV>
                <wp:extent cx="3810" cy="180340"/>
                <wp:effectExtent l="7620" t="7620" r="7620" b="12065"/>
                <wp:wrapNone/>
                <wp:docPr id="10" name="AutoShape 2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810" cy="1803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FC3808" id="AutoShape 213" o:spid="_x0000_s1026" type="#_x0000_t32" style="position:absolute;margin-left:102.15pt;margin-top:3.75pt;width:.3pt;height:14.2pt;flip:y;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"/>
            </w:pict>
          </mc:Fallback>
        </mc:AlternateContent>
      </w:r>
    </w:p>
    <w:p w14:paraId="1255AF85" w14:textId="77777777" w:rsidR="001F10CC" w:rsidRPr="009827C5" w:rsidRDefault="0004681C" w:rsidP="001F10CC">
      <w:pPr>
        <w:tabs>
          <w:tab w:val="left" w:pos="142"/>
        </w:tabs>
        <w:ind w:firstLine="709"/>
        <w:jc w:val="center"/>
        <w:rPr>
          <w:sz w:val="28"/>
          <w:szCs w:val="28"/>
        </w:rPr>
      </w:pPr>
      <w:r w:rsidRPr="009827C5">
        <w:rPr>
          <w:noProof/>
          <w:sz w:val="28"/>
          <w:szCs w:val="28"/>
        </w:rPr>
        <mc:AlternateContent>
          <mc:Choice Requires="wps">
            <w:drawing>
              <wp:anchor distT="0" distB="0" distL="114300" distR="114300" simplePos="0" relativeHeight="251694592" behindDoc="0" locked="0" layoutInCell="1" allowOverlap="1" wp14:anchorId="7B98E8E7" wp14:editId="342BF09C">
                <wp:simplePos x="0" y="0"/>
                <wp:positionH relativeFrom="column">
                  <wp:posOffset>906145</wp:posOffset>
                </wp:positionH>
                <wp:positionV relativeFrom="paragraph">
                  <wp:posOffset>81915</wp:posOffset>
                </wp:positionV>
                <wp:extent cx="723900" cy="250190"/>
                <wp:effectExtent l="6985" t="6985" r="12065" b="9525"/>
                <wp:wrapNone/>
                <wp:docPr id="9" name="Oval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3900" cy="250190"/>
                        </a:xfrm>
                        <a:prstGeom prst="ellipse">
                          <a:avLst/>
                        </a:prstGeom>
                        <a:solidFill>
                          <a:srgbClr val="FFFFFF"/>
                        </a:solidFill>
                        <a:ln w="9525">
                          <a:solidFill>
                            <a:srgbClr val="000000"/>
                          </a:solidFill>
                          <a:round/>
                          <a:headEnd/>
                          <a:tailEnd/>
                        </a:ln>
                      </wps:spPr>
                      <wps:txbx>
                        <w:txbxContent>
                          <w:p w14:paraId="2B76D28C" w14:textId="77777777" w:rsidR="00F15F8C" w:rsidRPr="0027305A" w:rsidRDefault="00F15F8C" w:rsidP="001F10CC">
                            <w:pPr>
                              <w:jc w:val="center"/>
                              <w:rPr>
                                <w:b/>
                                <w:i/>
                              </w:rPr>
                            </w:pPr>
                            <w:r w:rsidRPr="0027305A">
                              <w:rPr>
                                <w:b/>
                                <w:i/>
                              </w:rPr>
                              <w:t>нет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B98E8E7" id="Oval 212" o:spid="_x0000_s1039" style="position:absolute;left:0;text-align:left;margin-left:71.35pt;margin-top:6.45pt;width:57pt;height:19.7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">
                <v:textbox>
                  <w:txbxContent>
                    <w:p w14:paraId="2B76D28C" w14:textId="77777777" w:rsidR="00F15F8C" w:rsidRPr="0027305A" w:rsidRDefault="00F15F8C" w:rsidP="001F10CC">
                      <w:pPr>
                        <w:jc w:val="center"/>
                        <w:rPr>
                          <w:b/>
                          <w:i/>
                        </w:rPr>
                      </w:pPr>
                      <w:r w:rsidRPr="0027305A">
                        <w:rPr>
                          <w:b/>
                          <w:i/>
                        </w:rPr>
                        <w:t>нет</w:t>
                      </w:r>
                    </w:p>
                  </w:txbxContent>
                </v:textbox>
              </v:oval>
            </w:pict>
          </mc:Fallback>
        </mc:AlternateContent>
      </w:r>
    </w:p>
    <w:p w14:paraId="7C3B4739" w14:textId="77777777" w:rsidR="001F10CC" w:rsidRPr="009827C5" w:rsidRDefault="0004681C" w:rsidP="001F10CC">
      <w:pPr>
        <w:tabs>
          <w:tab w:val="left" w:pos="4253"/>
        </w:tabs>
        <w:ind w:firstLine="709"/>
        <w:jc w:val="center"/>
        <w:rPr>
          <w:sz w:val="28"/>
          <w:szCs w:val="28"/>
        </w:rPr>
      </w:pPr>
      <w:r w:rsidRPr="009827C5">
        <w:rPr>
          <w:noProof/>
          <w:sz w:val="28"/>
          <w:szCs w:val="28"/>
        </w:rPr>
        <mc:AlternateContent>
          <mc:Choice Requires="wps">
            <w:drawing>
              <wp:anchor distT="0" distB="0" distL="114300" distR="114300" simplePos="0" relativeHeight="251673088" behindDoc="0" locked="0" layoutInCell="1" allowOverlap="1" wp14:anchorId="14BA72E8" wp14:editId="4FD6E6C7">
                <wp:simplePos x="0" y="0"/>
                <wp:positionH relativeFrom="column">
                  <wp:posOffset>4690110</wp:posOffset>
                </wp:positionH>
                <wp:positionV relativeFrom="paragraph">
                  <wp:posOffset>40005</wp:posOffset>
                </wp:positionV>
                <wp:extent cx="1857375" cy="1038860"/>
                <wp:effectExtent l="0" t="0" r="28575" b="27940"/>
                <wp:wrapNone/>
                <wp:docPr id="19" name="Text Box 4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7375" cy="1038860"/>
                        </a:xfrm>
                        <a:prstGeom prst="rect">
                          <a:avLst/>
                        </a:prstGeom>
                        <a:solidFill>
                          <a:srgbClr val="FFFFFF"/>
                        </a:solidFill>
                        <a:ln w="12700">
                          <a:solidFill>
                            <a:srgbClr val="000000"/>
                          </a:solidFill>
                          <a:miter lim="800000"/>
                          <a:headEnd/>
                          <a:tailEnd/>
                        </a:ln>
                      </wps:spPr>
                      <wps:txbx>
                        <w:txbxContent>
                          <w:p w14:paraId="03B74546" w14:textId="77777777" w:rsidR="00F15F8C" w:rsidRPr="001C13BA" w:rsidRDefault="00F15F8C" w:rsidP="001F10CC">
                            <w:pPr>
                              <w:jc w:val="center"/>
                            </w:pPr>
                            <w:r>
                              <w:t xml:space="preserve">Подготовка и направление заявителю </w:t>
                            </w:r>
                            <w:r w:rsidRPr="001C13BA">
                              <w:t xml:space="preserve">уведомления об отказе в </w:t>
                            </w:r>
                            <w:r>
                              <w:t xml:space="preserve">предоставлении муниципальной услуги </w:t>
                            </w:r>
                          </w:p>
                        </w:txbxContent>
                      </wps:txbx>
                      <wps:bodyPr rot="0" vert="horz" wrap="square" lIns="91419" tIns="45709" rIns="91419" bIns="45709" anchor="ctr" anchorCtr="0">
                        <a:noAutofit/>
                      </wps:bodyPr>
                    </wps:wsp>
                  </a:graphicData>
                </a:graphic>
                <wp14:sizeRelH relativeFrom="page">
                  <wp14:pctWidth>0</wp14:pctWidth>
                </wp14:sizeRelH>
                <wp14:sizeRelV relativeFrom="page">
                  <wp14:pctHeight>0</wp14:pctHeight>
                </wp14:sizeRelV>
              </wp:anchor>
            </w:drawing>
          </mc:Choice>
          <mc:Fallback>
            <w:pict>
              <v:shape w14:anchorId="14BA72E8" id="_x0000_s1040" type="#_x0000_t202" style="position:absolute;left:0;text-align:left;margin-left:369.3pt;margin-top:3.15pt;width:146.25pt;height:81.8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" strokeweight="1pt">
                <v:textbox inset="2.53942mm,1.2697mm,2.53942mm,1.2697mm">
                  <w:txbxContent>
                    <w:p w14:paraId="03B74546" w14:textId="77777777" w:rsidR="00F15F8C" w:rsidRPr="001C13BA" w:rsidRDefault="00F15F8C" w:rsidP="001F10CC">
                      <w:pPr>
                        <w:jc w:val="center"/>
                      </w:pPr>
                      <w:r>
                        <w:t xml:space="preserve">Подготовка и направление заявителю </w:t>
                      </w:r>
                      <w:r w:rsidRPr="001C13BA">
                        <w:t xml:space="preserve">уведомления об отказе в </w:t>
                      </w:r>
                      <w:r>
                        <w:t xml:space="preserve">предоставлении муниципальной услуги </w:t>
                      </w:r>
                    </w:p>
                  </w:txbxContent>
                </v:textbox>
              </v:shape>
            </w:pict>
          </mc:Fallback>
        </mc:AlternateContent>
      </w:r>
    </w:p>
    <w:p w14:paraId="0928419C" w14:textId="77777777" w:rsidR="001F10CC" w:rsidRPr="009827C5" w:rsidRDefault="0004681C" w:rsidP="001F10CC">
      <w:pPr>
        <w:ind w:firstLine="709"/>
        <w:jc w:val="center"/>
        <w:rPr>
          <w:sz w:val="28"/>
          <w:szCs w:val="28"/>
        </w:rPr>
      </w:pPr>
      <w:r w:rsidRPr="009827C5">
        <w:rPr>
          <w:noProof/>
          <w:sz w:val="28"/>
          <w:szCs w:val="28"/>
        </w:rPr>
        <mc:AlternateContent>
          <mc:Choice Requires="wps">
            <w:drawing>
              <wp:anchor distT="0" distB="0" distL="114300" distR="114300" simplePos="0" relativeHeight="251688448" behindDoc="0" locked="0" layoutInCell="1" allowOverlap="1" wp14:anchorId="0260387D" wp14:editId="4063BEDE">
                <wp:simplePos x="0" y="0"/>
                <wp:positionH relativeFrom="column">
                  <wp:posOffset>1297305</wp:posOffset>
                </wp:positionH>
                <wp:positionV relativeFrom="paragraph">
                  <wp:posOffset>40005</wp:posOffset>
                </wp:positionV>
                <wp:extent cx="635" cy="200660"/>
                <wp:effectExtent l="55245" t="9525" r="58420" b="18415"/>
                <wp:wrapNone/>
                <wp:docPr id="8" name="AutoShape 2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006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D5916F" id="AutoShape 206" o:spid="_x0000_s1026" type="#_x0000_t32" style="position:absolute;margin-left:102.15pt;margin-top:3.15pt;width:.05pt;height:15.8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">
                <v:stroke endarrow="block"/>
              </v:shape>
            </w:pict>
          </mc:Fallback>
        </mc:AlternateContent>
      </w:r>
    </w:p>
    <w:p w14:paraId="6869A05D" w14:textId="77777777" w:rsidR="001F10CC" w:rsidRPr="009827C5" w:rsidRDefault="0004681C" w:rsidP="001F10CC">
      <w:pPr>
        <w:ind w:firstLine="709"/>
        <w:jc w:val="center"/>
        <w:rPr>
          <w:sz w:val="28"/>
          <w:szCs w:val="28"/>
        </w:rPr>
      </w:pPr>
      <w:r w:rsidRPr="009827C5">
        <w:rPr>
          <w:b/>
          <w:noProof/>
          <w:sz w:val="28"/>
          <w:szCs w:val="28"/>
        </w:rPr>
        <mc:AlternateContent>
          <mc:Choice Requires="wps">
            <w:drawing>
              <wp:anchor distT="0" distB="0" distL="114300" distR="114300" simplePos="0" relativeHeight="251675136" behindDoc="0" locked="0" layoutInCell="1" allowOverlap="1" wp14:anchorId="4D9E31FA" wp14:editId="48F020CE">
                <wp:simplePos x="0" y="0"/>
                <wp:positionH relativeFrom="column">
                  <wp:posOffset>75565</wp:posOffset>
                </wp:positionH>
                <wp:positionV relativeFrom="paragraph">
                  <wp:posOffset>94615</wp:posOffset>
                </wp:positionV>
                <wp:extent cx="2814320" cy="337185"/>
                <wp:effectExtent l="0" t="0" r="24130" b="24765"/>
                <wp:wrapNone/>
                <wp:docPr id="7" name="Text Box 4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4320" cy="337185"/>
                        </a:xfrm>
                        <a:prstGeom prst="rect">
                          <a:avLst/>
                        </a:prstGeom>
                        <a:solidFill>
                          <a:srgbClr val="FFFFFF"/>
                        </a:solidFill>
                        <a:ln w="12700">
                          <a:solidFill>
                            <a:srgbClr val="000000"/>
                          </a:solidFill>
                          <a:miter lim="800000"/>
                          <a:headEnd/>
                          <a:tailEnd/>
                        </a:ln>
                      </wps:spPr>
                      <wps:txbx>
                        <w:txbxContent>
                          <w:p w14:paraId="148FD59E" w14:textId="77777777" w:rsidR="00F15F8C" w:rsidRPr="00092677" w:rsidRDefault="00F15F8C" w:rsidP="001F10CC">
                            <w:r>
                              <w:t>П</w:t>
                            </w:r>
                            <w:r w:rsidRPr="001F10CC">
                              <w:t>ринятие решения о проведении</w:t>
                            </w:r>
                            <w:r>
                              <w:rPr>
                                <w:sz w:val="28"/>
                                <w:szCs w:val="28"/>
                              </w:rPr>
                              <w:t xml:space="preserve"> </w:t>
                            </w:r>
                            <w:r w:rsidRPr="001F10CC">
                              <w:t>приватизации</w:t>
                            </w:r>
                          </w:p>
                        </w:txbxContent>
                      </wps:txbx>
                      <wps:bodyPr rot="0" vert="horz" wrap="square" lIns="91419" tIns="45709" rIns="91419" bIns="45709" anchor="ctr" anchorCtr="0">
                        <a:noAutofit/>
                      </wps:bodyPr>
                    </wps:wsp>
                  </a:graphicData>
                </a:graphic>
                <wp14:sizeRelH relativeFrom="margin">
                  <wp14:pctWidth>0</wp14:pctWidth>
                </wp14:sizeRelH>
                <wp14:sizeRelV relativeFrom="margin">
                  <wp14:pctHeight>0</wp14:pctHeight>
                </wp14:sizeRelV>
              </wp:anchor>
            </w:drawing>
          </mc:Choice>
          <mc:Fallback>
            <w:pict>
              <v:shape w14:anchorId="4D9E31FA" id="Text Box 425" o:spid="_x0000_s1041" type="#_x0000_t202" style="position:absolute;left:0;text-align:left;margin-left:5.95pt;margin-top:7.45pt;width:221.6pt;height:26.5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" strokeweight="1pt">
                <v:textbox inset="2.53942mm,1.2697mm,2.53942mm,1.2697mm">
                  <w:txbxContent>
                    <w:p w14:paraId="148FD59E" w14:textId="77777777" w:rsidR="00F15F8C" w:rsidRPr="00092677" w:rsidRDefault="00F15F8C" w:rsidP="001F10CC">
                      <w:r>
                        <w:t>П</w:t>
                      </w:r>
                      <w:r w:rsidRPr="001F10CC">
                        <w:t>ринятие решения о проведении</w:t>
                      </w:r>
                      <w:r>
                        <w:rPr>
                          <w:sz w:val="28"/>
                          <w:szCs w:val="28"/>
                        </w:rPr>
                        <w:t xml:space="preserve"> </w:t>
                      </w:r>
                      <w:r w:rsidRPr="001F10CC">
                        <w:t>приватизации</w:t>
                      </w:r>
                    </w:p>
                  </w:txbxContent>
                </v:textbox>
              </v:shape>
            </w:pict>
          </mc:Fallback>
        </mc:AlternateContent>
      </w:r>
    </w:p>
    <w:p w14:paraId="3739ED72" w14:textId="77777777" w:rsidR="001F10CC" w:rsidRPr="009827C5" w:rsidRDefault="001F10CC" w:rsidP="001F10CC">
      <w:pPr>
        <w:ind w:firstLine="709"/>
        <w:jc w:val="center"/>
        <w:rPr>
          <w:sz w:val="28"/>
          <w:szCs w:val="28"/>
        </w:rPr>
      </w:pPr>
    </w:p>
    <w:p w14:paraId="44570A34" w14:textId="77777777" w:rsidR="001F10CC" w:rsidRPr="009827C5" w:rsidRDefault="0004681C" w:rsidP="001F10CC">
      <w:pPr>
        <w:ind w:firstLine="709"/>
        <w:jc w:val="center"/>
        <w:rPr>
          <w:sz w:val="28"/>
          <w:szCs w:val="28"/>
        </w:rPr>
      </w:pPr>
      <w:r w:rsidRPr="009827C5">
        <w:rPr>
          <w:b/>
          <w:noProof/>
          <w:sz w:val="28"/>
          <w:szCs w:val="28"/>
        </w:rPr>
        <w:lastRenderedPageBreak/>
        <mc:AlternateContent>
          <mc:Choice Requires="wps">
            <w:drawing>
              <wp:anchor distT="0" distB="0" distL="114300" distR="114300" simplePos="0" relativeHeight="251690496" behindDoc="0" locked="0" layoutInCell="1" allowOverlap="1" wp14:anchorId="3F2768A3" wp14:editId="65E5FAF9">
                <wp:simplePos x="0" y="0"/>
                <wp:positionH relativeFrom="column">
                  <wp:posOffset>1301115</wp:posOffset>
                </wp:positionH>
                <wp:positionV relativeFrom="paragraph">
                  <wp:posOffset>139700</wp:posOffset>
                </wp:positionV>
                <wp:extent cx="635" cy="167640"/>
                <wp:effectExtent l="59055" t="13970" r="54610" b="18415"/>
                <wp:wrapNone/>
                <wp:docPr id="6" name="AutoShape 2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676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58B8F9" id="AutoShape 208" o:spid="_x0000_s1026" type="#_x0000_t32" style="position:absolute;margin-left:102.45pt;margin-top:11pt;width:.05pt;height:13.2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">
                <v:stroke endarrow="block"/>
              </v:shape>
            </w:pict>
          </mc:Fallback>
        </mc:AlternateContent>
      </w:r>
    </w:p>
    <w:p w14:paraId="5A2F33EC" w14:textId="77777777" w:rsidR="001F10CC" w:rsidRPr="009827C5" w:rsidRDefault="001F10CC" w:rsidP="001F10CC">
      <w:pPr>
        <w:ind w:firstLine="709"/>
        <w:jc w:val="center"/>
        <w:rPr>
          <w:sz w:val="28"/>
          <w:szCs w:val="28"/>
        </w:rPr>
      </w:pPr>
    </w:p>
    <w:p w14:paraId="5FE7C611" w14:textId="77777777" w:rsidR="001F10CC" w:rsidRPr="009827C5" w:rsidRDefault="0004681C" w:rsidP="001F10CC">
      <w:pPr>
        <w:ind w:firstLine="709"/>
        <w:jc w:val="center"/>
        <w:rPr>
          <w:sz w:val="28"/>
          <w:szCs w:val="28"/>
        </w:rPr>
      </w:pPr>
      <w:r w:rsidRPr="009827C5">
        <w:rPr>
          <w:b/>
          <w:noProof/>
          <w:sz w:val="28"/>
          <w:szCs w:val="28"/>
        </w:rPr>
        <mc:AlternateContent>
          <mc:Choice Requires="wps">
            <w:drawing>
              <wp:anchor distT="0" distB="0" distL="114300" distR="114300" simplePos="0" relativeHeight="251676160" behindDoc="0" locked="0" layoutInCell="1" allowOverlap="1" wp14:anchorId="42DA006B" wp14:editId="404EDA2B">
                <wp:simplePos x="0" y="0"/>
                <wp:positionH relativeFrom="column">
                  <wp:posOffset>75565</wp:posOffset>
                </wp:positionH>
                <wp:positionV relativeFrom="paragraph">
                  <wp:posOffset>15240</wp:posOffset>
                </wp:positionV>
                <wp:extent cx="2814320" cy="289560"/>
                <wp:effectExtent l="0" t="0" r="24130" b="15240"/>
                <wp:wrapNone/>
                <wp:docPr id="5" name="Text Box 4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4320" cy="289560"/>
                        </a:xfrm>
                        <a:prstGeom prst="rect">
                          <a:avLst/>
                        </a:prstGeom>
                        <a:solidFill>
                          <a:srgbClr val="FFFFFF"/>
                        </a:solidFill>
                        <a:ln w="12700">
                          <a:solidFill>
                            <a:srgbClr val="000000"/>
                          </a:solidFill>
                          <a:miter lim="800000"/>
                          <a:headEnd/>
                          <a:tailEnd/>
                        </a:ln>
                      </wps:spPr>
                      <wps:txbx>
                        <w:txbxContent>
                          <w:p w14:paraId="1C8CCECB" w14:textId="77777777" w:rsidR="00F15F8C" w:rsidRPr="00871E1A" w:rsidRDefault="00F15F8C" w:rsidP="001F10CC">
                            <w:r>
                              <w:t>П</w:t>
                            </w:r>
                            <w:r w:rsidRPr="001F10CC">
                              <w:t>одготовка и проведение</w:t>
                            </w:r>
                            <w:r>
                              <w:rPr>
                                <w:sz w:val="28"/>
                                <w:szCs w:val="28"/>
                              </w:rPr>
                              <w:t xml:space="preserve"> </w:t>
                            </w:r>
                            <w:r w:rsidRPr="001F10CC">
                              <w:t xml:space="preserve">приватизации </w:t>
                            </w:r>
                            <w:r>
                              <w:rPr>
                                <w:sz w:val="28"/>
                                <w:szCs w:val="28"/>
                              </w:rPr>
                              <w:t>муниципального имущества</w:t>
                            </w:r>
                          </w:p>
                        </w:txbxContent>
                      </wps:txbx>
                      <wps:bodyPr rot="0" vert="horz" wrap="square" lIns="91419" tIns="45709" rIns="91419" bIns="45709" anchor="ctr" anchorCtr="0">
                        <a:noAutofit/>
                      </wps:bodyPr>
                    </wps:wsp>
                  </a:graphicData>
                </a:graphic>
                <wp14:sizeRelH relativeFrom="margin">
                  <wp14:pctWidth>0</wp14:pctWidth>
                </wp14:sizeRelH>
                <wp14:sizeRelV relativeFrom="margin">
                  <wp14:pctHeight>0</wp14:pctHeight>
                </wp14:sizeRelV>
              </wp:anchor>
            </w:drawing>
          </mc:Choice>
          <mc:Fallback>
            <w:pict>
              <v:shape w14:anchorId="42DA006B" id="_x0000_s1042" type="#_x0000_t202" style="position:absolute;left:0;text-align:left;margin-left:5.95pt;margin-top:1.2pt;width:221.6pt;height:22.8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" strokeweight="1pt">
                <v:textbox inset="2.53942mm,1.2697mm,2.53942mm,1.2697mm">
                  <w:txbxContent>
                    <w:p w14:paraId="1C8CCECB" w14:textId="77777777" w:rsidR="00F15F8C" w:rsidRPr="00871E1A" w:rsidRDefault="00F15F8C" w:rsidP="001F10CC">
                      <w:r>
                        <w:t>П</w:t>
                      </w:r>
                      <w:r w:rsidRPr="001F10CC">
                        <w:t>одготовка и проведение</w:t>
                      </w:r>
                      <w:r>
                        <w:rPr>
                          <w:sz w:val="28"/>
                          <w:szCs w:val="28"/>
                        </w:rPr>
                        <w:t xml:space="preserve"> </w:t>
                      </w:r>
                      <w:r w:rsidRPr="001F10CC">
                        <w:t xml:space="preserve">приватизации </w:t>
                      </w:r>
                      <w:r>
                        <w:rPr>
                          <w:sz w:val="28"/>
                          <w:szCs w:val="28"/>
                        </w:rPr>
                        <w:t>муниципального имущества</w:t>
                      </w:r>
                    </w:p>
                  </w:txbxContent>
                </v:textbox>
              </v:shape>
            </w:pict>
          </mc:Fallback>
        </mc:AlternateContent>
      </w:r>
    </w:p>
    <w:p w14:paraId="59A65224" w14:textId="77777777" w:rsidR="001F10CC" w:rsidRPr="009827C5" w:rsidRDefault="001F10CC" w:rsidP="001F10CC">
      <w:pPr>
        <w:ind w:firstLine="709"/>
        <w:jc w:val="center"/>
        <w:rPr>
          <w:sz w:val="28"/>
          <w:szCs w:val="28"/>
        </w:rPr>
      </w:pPr>
    </w:p>
    <w:p w14:paraId="5CAA125B" w14:textId="77777777" w:rsidR="001F10CC" w:rsidRPr="009827C5" w:rsidRDefault="0004681C" w:rsidP="001F10CC">
      <w:pPr>
        <w:ind w:firstLine="709"/>
        <w:jc w:val="center"/>
        <w:rPr>
          <w:sz w:val="28"/>
          <w:szCs w:val="28"/>
        </w:rPr>
      </w:pPr>
      <w:r w:rsidRPr="009827C5">
        <w:rPr>
          <w:b/>
          <w:noProof/>
          <w:sz w:val="28"/>
          <w:szCs w:val="28"/>
        </w:rPr>
        <mc:AlternateContent>
          <mc:Choice Requires="wps">
            <w:drawing>
              <wp:anchor distT="0" distB="0" distL="114300" distR="114300" simplePos="0" relativeHeight="251693568" behindDoc="0" locked="0" layoutInCell="1" allowOverlap="1" wp14:anchorId="2C148089" wp14:editId="2993C43D">
                <wp:simplePos x="0" y="0"/>
                <wp:positionH relativeFrom="column">
                  <wp:posOffset>1301750</wp:posOffset>
                </wp:positionH>
                <wp:positionV relativeFrom="paragraph">
                  <wp:posOffset>12700</wp:posOffset>
                </wp:positionV>
                <wp:extent cx="6985" cy="238760"/>
                <wp:effectExtent l="59690" t="13970" r="47625" b="23495"/>
                <wp:wrapNone/>
                <wp:docPr id="4" name="AutoShape 2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85" cy="2387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DB6FB6" id="AutoShape 211" o:spid="_x0000_s1026" type="#_x0000_t32" style="position:absolute;margin-left:102.5pt;margin-top:1pt;width:.55pt;height:18.8pt;flip:x;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">
                <v:stroke endarrow="block"/>
              </v:shape>
            </w:pict>
          </mc:Fallback>
        </mc:AlternateContent>
      </w:r>
    </w:p>
    <w:p w14:paraId="038F20C0" w14:textId="77777777" w:rsidR="001F10CC" w:rsidRPr="009827C5" w:rsidRDefault="0004681C" w:rsidP="001F10CC">
      <w:pPr>
        <w:ind w:firstLine="709"/>
        <w:rPr>
          <w:sz w:val="28"/>
          <w:szCs w:val="28"/>
        </w:rPr>
      </w:pPr>
      <w:r w:rsidRPr="009827C5">
        <w:rPr>
          <w:noProof/>
          <w:sz w:val="28"/>
          <w:szCs w:val="28"/>
        </w:rPr>
        <mc:AlternateContent>
          <mc:Choice Requires="wps">
            <w:drawing>
              <wp:anchor distT="0" distB="0" distL="114300" distR="114300" simplePos="0" relativeHeight="251701760" behindDoc="0" locked="0" layoutInCell="1" allowOverlap="1" wp14:anchorId="24DC220B" wp14:editId="2C12B738">
                <wp:simplePos x="0" y="0"/>
                <wp:positionH relativeFrom="column">
                  <wp:posOffset>75565</wp:posOffset>
                </wp:positionH>
                <wp:positionV relativeFrom="paragraph">
                  <wp:posOffset>105410</wp:posOffset>
                </wp:positionV>
                <wp:extent cx="2814320" cy="289560"/>
                <wp:effectExtent l="0" t="0" r="24130" b="15240"/>
                <wp:wrapNone/>
                <wp:docPr id="3" name="Text Box 4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4320" cy="289560"/>
                        </a:xfrm>
                        <a:prstGeom prst="rect">
                          <a:avLst/>
                        </a:prstGeom>
                        <a:solidFill>
                          <a:srgbClr val="FFFFFF"/>
                        </a:solidFill>
                        <a:ln w="12700">
                          <a:solidFill>
                            <a:srgbClr val="000000"/>
                          </a:solidFill>
                          <a:miter lim="800000"/>
                          <a:headEnd/>
                          <a:tailEnd/>
                        </a:ln>
                      </wps:spPr>
                      <wps:txbx>
                        <w:txbxContent>
                          <w:p w14:paraId="72564DDB" w14:textId="77777777" w:rsidR="00F15F8C" w:rsidRPr="00871E1A" w:rsidRDefault="00F15F8C" w:rsidP="001F10CC">
                            <w:r>
                              <w:t>П</w:t>
                            </w:r>
                            <w:r w:rsidRPr="00A66498">
                              <w:t>ринятие решения о</w:t>
                            </w:r>
                            <w:r>
                              <w:rPr>
                                <w:sz w:val="28"/>
                                <w:szCs w:val="28"/>
                              </w:rPr>
                              <w:t xml:space="preserve"> </w:t>
                            </w:r>
                            <w:r w:rsidRPr="00A66498">
                              <w:t xml:space="preserve">приватизации </w:t>
                            </w:r>
                            <w:r>
                              <w:rPr>
                                <w:sz w:val="28"/>
                                <w:szCs w:val="28"/>
                              </w:rPr>
                              <w:t>муниципального имущества</w:t>
                            </w:r>
                          </w:p>
                        </w:txbxContent>
                      </wps:txbx>
                      <wps:bodyPr rot="0" vert="horz" wrap="square" lIns="91419" tIns="45709" rIns="91419" bIns="45709" anchor="ctr" anchorCtr="0">
                        <a:noAutofit/>
                      </wps:bodyPr>
                    </wps:wsp>
                  </a:graphicData>
                </a:graphic>
                <wp14:sizeRelH relativeFrom="margin">
                  <wp14:pctWidth>0</wp14:pctWidth>
                </wp14:sizeRelH>
                <wp14:sizeRelV relativeFrom="margin">
                  <wp14:pctHeight>0</wp14:pctHeight>
                </wp14:sizeRelV>
              </wp:anchor>
            </w:drawing>
          </mc:Choice>
          <mc:Fallback>
            <w:pict>
              <v:shape w14:anchorId="24DC220B" id="_x0000_s1043" type="#_x0000_t202" style="position:absolute;left:0;text-align:left;margin-left:5.95pt;margin-top:8.3pt;width:221.6pt;height:22.8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" strokeweight="1pt">
                <v:textbox inset="2.53942mm,1.2697mm,2.53942mm,1.2697mm">
                  <w:txbxContent>
                    <w:p w14:paraId="72564DDB" w14:textId="77777777" w:rsidR="00F15F8C" w:rsidRPr="00871E1A" w:rsidRDefault="00F15F8C" w:rsidP="001F10CC">
                      <w:r>
                        <w:t>П</w:t>
                      </w:r>
                      <w:r w:rsidRPr="00A66498">
                        <w:t>ринятие решения о</w:t>
                      </w:r>
                      <w:r>
                        <w:rPr>
                          <w:sz w:val="28"/>
                          <w:szCs w:val="28"/>
                        </w:rPr>
                        <w:t xml:space="preserve"> </w:t>
                      </w:r>
                      <w:r w:rsidRPr="00A66498">
                        <w:t xml:space="preserve">приватизации </w:t>
                      </w:r>
                      <w:r>
                        <w:rPr>
                          <w:sz w:val="28"/>
                          <w:szCs w:val="28"/>
                        </w:rPr>
                        <w:t>муниципального имущества</w:t>
                      </w:r>
                    </w:p>
                  </w:txbxContent>
                </v:textbox>
              </v:shape>
            </w:pict>
          </mc:Fallback>
        </mc:AlternateContent>
      </w:r>
    </w:p>
    <w:p w14:paraId="24E82A9C" w14:textId="77777777" w:rsidR="001F10CC" w:rsidRPr="009827C5" w:rsidRDefault="001F10CC" w:rsidP="00A66498">
      <w:pPr>
        <w:ind w:firstLine="709"/>
        <w:rPr>
          <w:sz w:val="28"/>
          <w:szCs w:val="28"/>
        </w:rPr>
      </w:pPr>
    </w:p>
    <w:p w14:paraId="79B779BC" w14:textId="77777777" w:rsidR="001F10CC" w:rsidRPr="009827C5" w:rsidRDefault="0004681C" w:rsidP="001F10CC">
      <w:pPr>
        <w:pStyle w:val="a5"/>
        <w:tabs>
          <w:tab w:val="left" w:pos="709"/>
        </w:tabs>
        <w:spacing w:before="0" w:beforeAutospacing="0" w:after="0" w:afterAutospacing="0"/>
        <w:jc w:val="right"/>
        <w:rPr>
          <w:sz w:val="28"/>
          <w:szCs w:val="28"/>
        </w:rPr>
      </w:pPr>
      <w:r w:rsidRPr="009827C5">
        <w:rPr>
          <w:noProof/>
          <w:sz w:val="28"/>
          <w:szCs w:val="28"/>
        </w:rPr>
        <mc:AlternateContent>
          <mc:Choice Requires="wps">
            <w:drawing>
              <wp:anchor distT="0" distB="0" distL="114300" distR="114300" simplePos="0" relativeHeight="251705856" behindDoc="0" locked="0" layoutInCell="1" allowOverlap="1" wp14:anchorId="650BB429" wp14:editId="0D0B7A6A">
                <wp:simplePos x="0" y="0"/>
                <wp:positionH relativeFrom="column">
                  <wp:posOffset>1293495</wp:posOffset>
                </wp:positionH>
                <wp:positionV relativeFrom="paragraph">
                  <wp:posOffset>102870</wp:posOffset>
                </wp:positionV>
                <wp:extent cx="3810" cy="180975"/>
                <wp:effectExtent l="51435" t="8890" r="59055" b="19685"/>
                <wp:wrapNone/>
                <wp:docPr id="2" name="AutoShape 2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 cy="180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38B4D6A" id="AutoShape 223" o:spid="_x0000_s1026" type="#_x0000_t32" style="position:absolute;margin-left:101.85pt;margin-top:8.1pt;width:.3pt;height:14.25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">
                <v:stroke endarrow="block"/>
              </v:shape>
            </w:pict>
          </mc:Fallback>
        </mc:AlternateContent>
      </w:r>
    </w:p>
    <w:p w14:paraId="0EC6240D" w14:textId="77777777" w:rsidR="001F10CC" w:rsidRPr="009827C5" w:rsidRDefault="0004681C" w:rsidP="001F10CC">
      <w:pPr>
        <w:pStyle w:val="a5"/>
        <w:tabs>
          <w:tab w:val="left" w:pos="709"/>
          <w:tab w:val="left" w:pos="4395"/>
        </w:tabs>
        <w:spacing w:before="0" w:beforeAutospacing="0" w:after="0" w:afterAutospacing="0"/>
        <w:jc w:val="right"/>
        <w:rPr>
          <w:sz w:val="28"/>
          <w:szCs w:val="28"/>
        </w:rPr>
      </w:pPr>
      <w:r w:rsidRPr="009827C5">
        <w:rPr>
          <w:noProof/>
          <w:sz w:val="28"/>
          <w:szCs w:val="28"/>
        </w:rPr>
        <mc:AlternateContent>
          <mc:Choice Requires="wps">
            <w:drawing>
              <wp:anchor distT="0" distB="0" distL="114300" distR="114300" simplePos="0" relativeHeight="251697664" behindDoc="0" locked="0" layoutInCell="1" allowOverlap="1" wp14:anchorId="0C63EF1B" wp14:editId="70D893EE">
                <wp:simplePos x="0" y="0"/>
                <wp:positionH relativeFrom="column">
                  <wp:posOffset>75565</wp:posOffset>
                </wp:positionH>
                <wp:positionV relativeFrom="paragraph">
                  <wp:posOffset>108585</wp:posOffset>
                </wp:positionV>
                <wp:extent cx="2814320" cy="614680"/>
                <wp:effectExtent l="0" t="0" r="24130" b="13970"/>
                <wp:wrapNone/>
                <wp:docPr id="18" name="Text Box 4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4320" cy="614680"/>
                        </a:xfrm>
                        <a:prstGeom prst="rect">
                          <a:avLst/>
                        </a:prstGeom>
                        <a:solidFill>
                          <a:srgbClr val="FFFFFF"/>
                        </a:solidFill>
                        <a:ln w="12700">
                          <a:solidFill>
                            <a:srgbClr val="000000"/>
                          </a:solidFill>
                          <a:miter lim="800000"/>
                          <a:headEnd/>
                          <a:tailEnd/>
                        </a:ln>
                      </wps:spPr>
                      <wps:txbx>
                        <w:txbxContent>
                          <w:p w14:paraId="3800261F" w14:textId="77777777" w:rsidR="00F15F8C" w:rsidRPr="009910A2" w:rsidRDefault="00F15F8C" w:rsidP="00A66498">
                            <w:pPr>
                              <w:pStyle w:val="a5"/>
                              <w:tabs>
                                <w:tab w:val="left" w:pos="709"/>
                              </w:tabs>
                              <w:spacing w:before="0" w:beforeAutospacing="0" w:after="0" w:afterAutospacing="0"/>
                              <w:rPr>
                                <w:sz w:val="28"/>
                                <w:szCs w:val="28"/>
                              </w:rPr>
                            </w:pPr>
                            <w:r>
                              <w:t>В</w:t>
                            </w:r>
                            <w:r w:rsidRPr="00A66498">
                              <w:rPr>
                                <w:sz w:val="20"/>
                                <w:szCs w:val="20"/>
                              </w:rPr>
                              <w:t>ыдача (направление) документов</w:t>
                            </w:r>
                            <w:r w:rsidRPr="00A66498">
                              <w:rPr>
                                <w:sz w:val="28"/>
                                <w:szCs w:val="28"/>
                              </w:rPr>
                              <w:t xml:space="preserve"> </w:t>
                            </w:r>
                            <w:r w:rsidRPr="00A66498">
                              <w:rPr>
                                <w:sz w:val="20"/>
                                <w:szCs w:val="20"/>
                              </w:rPr>
                              <w:t xml:space="preserve">заявителю </w:t>
                            </w:r>
                            <w:r w:rsidRPr="00A66498">
                              <w:rPr>
                                <w:spacing w:val="-2"/>
                                <w:sz w:val="20"/>
                                <w:szCs w:val="20"/>
                              </w:rPr>
                              <w:t>по результатам предоставления муниципальной</w:t>
                            </w:r>
                            <w:r w:rsidRPr="009910A2">
                              <w:rPr>
                                <w:spacing w:val="-2"/>
                                <w:sz w:val="28"/>
                                <w:szCs w:val="28"/>
                              </w:rPr>
                              <w:t xml:space="preserve"> </w:t>
                            </w:r>
                            <w:r>
                              <w:rPr>
                                <w:spacing w:val="-2"/>
                                <w:sz w:val="20"/>
                                <w:szCs w:val="20"/>
                              </w:rPr>
                              <w:t>услуги</w:t>
                            </w:r>
                          </w:p>
                          <w:p w14:paraId="78C34574" w14:textId="77777777" w:rsidR="00F15F8C" w:rsidRPr="00A66498" w:rsidRDefault="00F15F8C" w:rsidP="001F10CC"/>
                        </w:txbxContent>
                      </wps:txbx>
                      <wps:bodyPr rot="0" vert="horz" wrap="square" lIns="91419" tIns="45709" rIns="91419" bIns="45709" anchor="ctr" anchorCtr="0">
                        <a:noAutofit/>
                      </wps:bodyPr>
                    </wps:wsp>
                  </a:graphicData>
                </a:graphic>
                <wp14:sizeRelH relativeFrom="margin">
                  <wp14:pctWidth>0</wp14:pctWidth>
                </wp14:sizeRelH>
                <wp14:sizeRelV relativeFrom="margin">
                  <wp14:pctHeight>0</wp14:pctHeight>
                </wp14:sizeRelV>
              </wp:anchor>
            </w:drawing>
          </mc:Choice>
          <mc:Fallback>
            <w:pict>
              <v:shape w14:anchorId="0C63EF1B" id="_x0000_s1044" type="#_x0000_t202" style="position:absolute;left:0;text-align:left;margin-left:5.95pt;margin-top:8.55pt;width:221.6pt;height:48.4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" strokeweight="1pt">
                <v:textbox inset="2.53942mm,1.2697mm,2.53942mm,1.2697mm">
                  <w:txbxContent>
                    <w:p w14:paraId="3800261F" w14:textId="77777777" w:rsidR="00F15F8C" w:rsidRPr="009910A2" w:rsidRDefault="00F15F8C" w:rsidP="00A66498">
                      <w:pPr>
                        <w:pStyle w:val="a5"/>
                        <w:tabs>
                          <w:tab w:val="left" w:pos="709"/>
                        </w:tabs>
                        <w:spacing w:before="0" w:beforeAutospacing="0" w:after="0" w:afterAutospacing="0"/>
                        <w:rPr>
                          <w:sz w:val="28"/>
                          <w:szCs w:val="28"/>
                        </w:rPr>
                      </w:pPr>
                      <w:r>
                        <w:t>В</w:t>
                      </w:r>
                      <w:r w:rsidRPr="00A66498">
                        <w:rPr>
                          <w:sz w:val="20"/>
                          <w:szCs w:val="20"/>
                        </w:rPr>
                        <w:t>ыдача (направление) документов</w:t>
                      </w:r>
                      <w:r w:rsidRPr="00A66498">
                        <w:rPr>
                          <w:sz w:val="28"/>
                          <w:szCs w:val="28"/>
                        </w:rPr>
                        <w:t xml:space="preserve"> </w:t>
                      </w:r>
                      <w:r w:rsidRPr="00A66498">
                        <w:rPr>
                          <w:sz w:val="20"/>
                          <w:szCs w:val="20"/>
                        </w:rPr>
                        <w:t xml:space="preserve">заявителю </w:t>
                      </w:r>
                      <w:r w:rsidRPr="00A66498">
                        <w:rPr>
                          <w:spacing w:val="-2"/>
                          <w:sz w:val="20"/>
                          <w:szCs w:val="20"/>
                        </w:rPr>
                        <w:t>по результатам предоставления муниципальной</w:t>
                      </w:r>
                      <w:r w:rsidRPr="009910A2">
                        <w:rPr>
                          <w:spacing w:val="-2"/>
                          <w:sz w:val="28"/>
                          <w:szCs w:val="28"/>
                        </w:rPr>
                        <w:t xml:space="preserve"> </w:t>
                      </w:r>
                      <w:r>
                        <w:rPr>
                          <w:spacing w:val="-2"/>
                          <w:sz w:val="20"/>
                          <w:szCs w:val="20"/>
                        </w:rPr>
                        <w:t>услуги</w:t>
                      </w:r>
                    </w:p>
                    <w:p w14:paraId="78C34574" w14:textId="77777777" w:rsidR="00F15F8C" w:rsidRPr="00A66498" w:rsidRDefault="00F15F8C" w:rsidP="001F10CC"/>
                  </w:txbxContent>
                </v:textbox>
              </v:shape>
            </w:pict>
          </mc:Fallback>
        </mc:AlternateContent>
      </w:r>
    </w:p>
    <w:p w14:paraId="6261B8D9" w14:textId="77777777" w:rsidR="001F10CC" w:rsidRPr="009827C5" w:rsidRDefault="001F10CC" w:rsidP="001F10CC">
      <w:pPr>
        <w:pStyle w:val="a5"/>
        <w:tabs>
          <w:tab w:val="left" w:pos="709"/>
        </w:tabs>
        <w:spacing w:before="0" w:beforeAutospacing="0" w:after="0" w:afterAutospacing="0"/>
        <w:jc w:val="right"/>
        <w:rPr>
          <w:sz w:val="28"/>
          <w:szCs w:val="28"/>
        </w:rPr>
      </w:pPr>
    </w:p>
    <w:p w14:paraId="59FD4A87" w14:textId="77777777" w:rsidR="001F10CC" w:rsidRPr="009827C5" w:rsidRDefault="001F10CC" w:rsidP="002173C5">
      <w:pPr>
        <w:pStyle w:val="a5"/>
        <w:tabs>
          <w:tab w:val="left" w:pos="709"/>
        </w:tabs>
        <w:spacing w:before="0" w:beforeAutospacing="0" w:after="0" w:afterAutospacing="0"/>
        <w:rPr>
          <w:sz w:val="28"/>
          <w:szCs w:val="28"/>
        </w:rPr>
      </w:pPr>
    </w:p>
    <w:p w14:paraId="6520F3E2" w14:textId="77777777" w:rsidR="00BE3AF6" w:rsidRDefault="0004681C" w:rsidP="00387BB9">
      <w:pPr>
        <w:pStyle w:val="a5"/>
        <w:tabs>
          <w:tab w:val="left" w:pos="709"/>
        </w:tabs>
        <w:spacing w:before="0" w:beforeAutospacing="0" w:after="0" w:afterAutospacing="0"/>
        <w:jc w:val="right"/>
      </w:pPr>
      <w:r>
        <w:rPr>
          <w:noProof/>
        </w:rPr>
        <mc:AlternateContent>
          <mc:Choice Requires="wps">
            <w:drawing>
              <wp:anchor distT="0" distB="0" distL="114300" distR="114300" simplePos="0" relativeHeight="251651584" behindDoc="0" locked="0" layoutInCell="1" allowOverlap="1" wp14:anchorId="3FB00959" wp14:editId="5F6366C9">
                <wp:simplePos x="0" y="0"/>
                <wp:positionH relativeFrom="column">
                  <wp:posOffset>1068705</wp:posOffset>
                </wp:positionH>
                <wp:positionV relativeFrom="paragraph">
                  <wp:posOffset>701675</wp:posOffset>
                </wp:positionV>
                <wp:extent cx="505460" cy="283845"/>
                <wp:effectExtent l="0" t="0" r="27940" b="20955"/>
                <wp:wrapNone/>
                <wp:docPr id="1" name="Прямоугольник 4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5460" cy="283845"/>
                        </a:xfrm>
                        <a:prstGeom prst="rect">
                          <a:avLst/>
                        </a:prstGeom>
                        <a:solidFill>
                          <a:sysClr val="window" lastClr="FFFFFF"/>
                        </a:solidFill>
                        <a:ln w="25400" cap="flat" cmpd="sng" algn="ctr">
                          <a:solidFill>
                            <a:sysClr val="window" lastClr="FFFFFF"/>
                          </a:solidFill>
                          <a:prstDash val="solid"/>
                        </a:ln>
                        <a:effectLst/>
                      </wps:spPr>
                      <wps:txbx>
                        <w:txbxContent>
                          <w:p w14:paraId="6F701770" w14:textId="77777777" w:rsidR="00F15F8C" w:rsidRPr="004C5216" w:rsidRDefault="00F15F8C" w:rsidP="004C521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FB00959" id="Прямоугольник 402" o:spid="_x0000_s1045" style="position:absolute;left:0;text-align:left;margin-left:84.15pt;margin-top:55.25pt;width:39.8pt;height:22.3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" fillcolor="window" strokecolor="window" strokeweight="2pt">
                <v:path arrowok="t"/>
                <v:textbox>
                  <w:txbxContent>
                    <w:p w14:paraId="6F701770" w14:textId="77777777" w:rsidR="00F15F8C" w:rsidRPr="004C5216" w:rsidRDefault="00F15F8C" w:rsidP="004C5216"/>
                  </w:txbxContent>
                </v:textbox>
              </v:rect>
            </w:pict>
          </mc:Fallback>
        </mc:AlternateContent>
      </w:r>
    </w:p>
    <w:sectPr w:rsidR="00BE3AF6" w:rsidSect="00E70A5F">
      <w:headerReference w:type="even" r:id="rId19"/>
      <w:pgSz w:w="11906" w:h="16838"/>
      <w:pgMar w:top="426" w:right="566"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0D5591" w14:textId="77777777" w:rsidR="00E70A5F" w:rsidRDefault="00E70A5F" w:rsidP="00AD5B28">
      <w:r>
        <w:separator/>
      </w:r>
    </w:p>
  </w:endnote>
  <w:endnote w:type="continuationSeparator" w:id="0">
    <w:p w14:paraId="390901CC" w14:textId="77777777" w:rsidR="00E70A5F" w:rsidRDefault="00E70A5F" w:rsidP="00A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F7FC7" w14:textId="77777777" w:rsidR="00E70A5F" w:rsidRDefault="00E70A5F" w:rsidP="00AD5B28">
      <w:r>
        <w:separator/>
      </w:r>
    </w:p>
  </w:footnote>
  <w:footnote w:type="continuationSeparator" w:id="0">
    <w:p w14:paraId="56C4C6ED" w14:textId="77777777" w:rsidR="00E70A5F" w:rsidRDefault="00E70A5F" w:rsidP="00AD5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3407569"/>
      <w:docPartObj>
        <w:docPartGallery w:val="Page Numbers (Top of Page)"/>
        <w:docPartUnique/>
      </w:docPartObj>
    </w:sdtPr>
    <w:sdtContent>
      <w:p w14:paraId="04445CB5" w14:textId="77777777" w:rsidR="00EB45AE" w:rsidRDefault="00EB45AE">
        <w:pPr>
          <w:pStyle w:val="aa"/>
          <w:jc w:val="center"/>
        </w:pPr>
        <w:r>
          <w:fldChar w:fldCharType="begin"/>
        </w:r>
        <w:r>
          <w:instrText>PAGE   \* MERGEFORMAT</w:instrText>
        </w:r>
        <w:r>
          <w:fldChar w:fldCharType="separate"/>
        </w:r>
        <w:r w:rsidR="004E45B4">
          <w:rPr>
            <w:noProof/>
          </w:rPr>
          <w:t>21</w:t>
        </w:r>
        <w:r>
          <w:fldChar w:fldCharType="end"/>
        </w:r>
      </w:p>
    </w:sdtContent>
  </w:sdt>
  <w:p w14:paraId="4DA549CB" w14:textId="77777777" w:rsidR="00F15F8C" w:rsidRDefault="00F15F8C">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F13C8" w14:textId="77777777" w:rsidR="00F15F8C" w:rsidRDefault="00F15F8C" w:rsidP="00B33848">
    <w:pPr>
      <w:pStyle w:val="aa"/>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2676BC58" w14:textId="77777777" w:rsidR="00F15F8C" w:rsidRDefault="00F15F8C">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1"/>
    <w:lvl w:ilvl="0">
      <w:start w:val="1"/>
      <w:numFmt w:val="decimal"/>
      <w:lvlText w:val="%1."/>
      <w:lvlJc w:val="left"/>
      <w:pPr>
        <w:tabs>
          <w:tab w:val="num" w:pos="750"/>
        </w:tabs>
        <w:ind w:left="750" w:hanging="360"/>
      </w:pPr>
    </w:lvl>
  </w:abstractNum>
  <w:abstractNum w:abstractNumId="1" w15:restartNumberingAfterBreak="0">
    <w:nsid w:val="00000003"/>
    <w:multiLevelType w:val="singleLevel"/>
    <w:tmpl w:val="00000003"/>
    <w:name w:val="WW8Num2"/>
    <w:lvl w:ilvl="0">
      <w:start w:val="4"/>
      <w:numFmt w:val="decimal"/>
      <w:lvlText w:val="%1."/>
      <w:lvlJc w:val="left"/>
      <w:pPr>
        <w:tabs>
          <w:tab w:val="num" w:pos="786"/>
        </w:tabs>
        <w:ind w:left="786" w:hanging="360"/>
      </w:pPr>
    </w:lvl>
  </w:abstractNum>
  <w:abstractNum w:abstractNumId="2" w15:restartNumberingAfterBreak="0">
    <w:nsid w:val="00000004"/>
    <w:multiLevelType w:val="singleLevel"/>
    <w:tmpl w:val="00000004"/>
    <w:name w:val="WW8Num3"/>
    <w:lvl w:ilvl="0">
      <w:start w:val="6"/>
      <w:numFmt w:val="decimal"/>
      <w:lvlText w:val="%1."/>
      <w:lvlJc w:val="left"/>
      <w:pPr>
        <w:tabs>
          <w:tab w:val="num" w:pos="750"/>
        </w:tabs>
        <w:ind w:left="750" w:hanging="360"/>
      </w:pPr>
    </w:lvl>
  </w:abstractNum>
  <w:abstractNum w:abstractNumId="3" w15:restartNumberingAfterBreak="0">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4487527"/>
    <w:multiLevelType w:val="multilevel"/>
    <w:tmpl w:val="6CBE2D9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4BD58EE"/>
    <w:multiLevelType w:val="multilevel"/>
    <w:tmpl w:val="41F24F86"/>
    <w:lvl w:ilvl="0">
      <w:start w:val="6"/>
      <w:numFmt w:val="decimal"/>
      <w:lvlText w:val="2.13.%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3425700"/>
    <w:multiLevelType w:val="multilevel"/>
    <w:tmpl w:val="DE5029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3907B1D"/>
    <w:multiLevelType w:val="multilevel"/>
    <w:tmpl w:val="D4A8AC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9B00212"/>
    <w:multiLevelType w:val="multilevel"/>
    <w:tmpl w:val="437E9560"/>
    <w:lvl w:ilvl="0">
      <w:start w:val="2"/>
      <w:numFmt w:val="decimal"/>
      <w:lvlText w:val="%1"/>
      <w:lvlJc w:val="left"/>
      <w:pPr>
        <w:ind w:left="750" w:hanging="750"/>
      </w:pPr>
      <w:rPr>
        <w:rFonts w:hint="default"/>
      </w:rPr>
    </w:lvl>
    <w:lvl w:ilvl="1">
      <w:start w:val="13"/>
      <w:numFmt w:val="decimal"/>
      <w:lvlText w:val="%1.%2"/>
      <w:lvlJc w:val="left"/>
      <w:pPr>
        <w:ind w:left="922" w:hanging="750"/>
      </w:pPr>
      <w:rPr>
        <w:rFonts w:hint="default"/>
      </w:rPr>
    </w:lvl>
    <w:lvl w:ilvl="2">
      <w:start w:val="6"/>
      <w:numFmt w:val="decimal"/>
      <w:lvlText w:val="%1.%2.%3"/>
      <w:lvlJc w:val="left"/>
      <w:pPr>
        <w:ind w:left="1094" w:hanging="750"/>
      </w:pPr>
      <w:rPr>
        <w:rFonts w:hint="default"/>
      </w:rPr>
    </w:lvl>
    <w:lvl w:ilvl="3">
      <w:start w:val="1"/>
      <w:numFmt w:val="decimal"/>
      <w:lvlText w:val="%1.%2.%3.%4"/>
      <w:lvlJc w:val="left"/>
      <w:pPr>
        <w:ind w:left="1596" w:hanging="1080"/>
      </w:pPr>
      <w:rPr>
        <w:rFonts w:hint="default"/>
      </w:rPr>
    </w:lvl>
    <w:lvl w:ilvl="4">
      <w:start w:val="1"/>
      <w:numFmt w:val="decimal"/>
      <w:lvlText w:val="%1.%2.%3.%4.%5"/>
      <w:lvlJc w:val="left"/>
      <w:pPr>
        <w:ind w:left="1768" w:hanging="1080"/>
      </w:pPr>
      <w:rPr>
        <w:rFonts w:hint="default"/>
      </w:rPr>
    </w:lvl>
    <w:lvl w:ilvl="5">
      <w:start w:val="1"/>
      <w:numFmt w:val="decimal"/>
      <w:lvlText w:val="%1.%2.%3.%4.%5.%6"/>
      <w:lvlJc w:val="left"/>
      <w:pPr>
        <w:ind w:left="2300" w:hanging="1440"/>
      </w:pPr>
      <w:rPr>
        <w:rFonts w:hint="default"/>
      </w:rPr>
    </w:lvl>
    <w:lvl w:ilvl="6">
      <w:start w:val="1"/>
      <w:numFmt w:val="decimal"/>
      <w:lvlText w:val="%1.%2.%3.%4.%5.%6.%7"/>
      <w:lvlJc w:val="left"/>
      <w:pPr>
        <w:ind w:left="2472" w:hanging="1440"/>
      </w:pPr>
      <w:rPr>
        <w:rFonts w:hint="default"/>
      </w:rPr>
    </w:lvl>
    <w:lvl w:ilvl="7">
      <w:start w:val="1"/>
      <w:numFmt w:val="decimal"/>
      <w:lvlText w:val="%1.%2.%3.%4.%5.%6.%7.%8"/>
      <w:lvlJc w:val="left"/>
      <w:pPr>
        <w:ind w:left="3004" w:hanging="1800"/>
      </w:pPr>
      <w:rPr>
        <w:rFonts w:hint="default"/>
      </w:rPr>
    </w:lvl>
    <w:lvl w:ilvl="8">
      <w:start w:val="1"/>
      <w:numFmt w:val="decimal"/>
      <w:lvlText w:val="%1.%2.%3.%4.%5.%6.%7.%8.%9"/>
      <w:lvlJc w:val="left"/>
      <w:pPr>
        <w:ind w:left="3536" w:hanging="2160"/>
      </w:pPr>
      <w:rPr>
        <w:rFonts w:hint="default"/>
      </w:rPr>
    </w:lvl>
  </w:abstractNum>
  <w:abstractNum w:abstractNumId="9" w15:restartNumberingAfterBreak="0">
    <w:nsid w:val="2B1F7EFB"/>
    <w:multiLevelType w:val="multilevel"/>
    <w:tmpl w:val="90523F7E"/>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BBB614B"/>
    <w:multiLevelType w:val="multilevel"/>
    <w:tmpl w:val="6F4636EC"/>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DFE201F"/>
    <w:multiLevelType w:val="multilevel"/>
    <w:tmpl w:val="EFFE654A"/>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7FE4819"/>
    <w:multiLevelType w:val="multilevel"/>
    <w:tmpl w:val="3382859A"/>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88C0ABA"/>
    <w:multiLevelType w:val="multilevel"/>
    <w:tmpl w:val="94CCFEE8"/>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2FA362B"/>
    <w:multiLevelType w:val="multilevel"/>
    <w:tmpl w:val="D4100024"/>
    <w:lvl w:ilvl="0">
      <w:start w:val="4"/>
      <w:numFmt w:val="decimal"/>
      <w:lvlText w:val="2.%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5" w15:restartNumberingAfterBreak="0">
    <w:nsid w:val="43F256C7"/>
    <w:multiLevelType w:val="multilevel"/>
    <w:tmpl w:val="5F3E3888"/>
    <w:lvl w:ilvl="0">
      <w:start w:val="4"/>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4D85D94"/>
    <w:multiLevelType w:val="multilevel"/>
    <w:tmpl w:val="3FF63B3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6766892"/>
    <w:multiLevelType w:val="multilevel"/>
    <w:tmpl w:val="D05868FE"/>
    <w:lvl w:ilvl="0">
      <w:start w:val="9"/>
      <w:numFmt w:val="decimal"/>
      <w:lvlText w:val="1.%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0"/>
        <w:szCs w:val="20"/>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8" w15:restartNumberingAfterBreak="0">
    <w:nsid w:val="4D5F6B65"/>
    <w:multiLevelType w:val="multilevel"/>
    <w:tmpl w:val="95E262CE"/>
    <w:lvl w:ilvl="0">
      <w:start w:val="1"/>
      <w:numFmt w:val="decimal"/>
      <w:lvlText w:val="2.11.%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E5E3E47"/>
    <w:multiLevelType w:val="multilevel"/>
    <w:tmpl w:val="5D6444C2"/>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067480D"/>
    <w:multiLevelType w:val="multilevel"/>
    <w:tmpl w:val="15E8BA14"/>
    <w:lvl w:ilvl="0">
      <w:start w:val="8"/>
      <w:numFmt w:val="decimal"/>
      <w:lvlText w:val="2.%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0"/>
        <w:szCs w:val="20"/>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1" w15:restartNumberingAfterBreak="0">
    <w:nsid w:val="5648476C"/>
    <w:multiLevelType w:val="multilevel"/>
    <w:tmpl w:val="28C8EA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9363D94"/>
    <w:multiLevelType w:val="multilevel"/>
    <w:tmpl w:val="451256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BF465FA"/>
    <w:multiLevelType w:val="multilevel"/>
    <w:tmpl w:val="D4623D4C"/>
    <w:lvl w:ilvl="0">
      <w:start w:val="1"/>
      <w:numFmt w:val="decimal"/>
      <w:lvlText w:val="3.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2633C58"/>
    <w:multiLevelType w:val="hybridMultilevel"/>
    <w:tmpl w:val="E7ECD77C"/>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2A81526"/>
    <w:multiLevelType w:val="hybridMultilevel"/>
    <w:tmpl w:val="624A3A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4C649F2"/>
    <w:multiLevelType w:val="multilevel"/>
    <w:tmpl w:val="6EF88016"/>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6407B3C"/>
    <w:multiLevelType w:val="multilevel"/>
    <w:tmpl w:val="0DF4840E"/>
    <w:lvl w:ilvl="0">
      <w:start w:val="2"/>
      <w:numFmt w:val="decimal"/>
      <w:lvlText w:val="%1."/>
      <w:lvlJc w:val="left"/>
      <w:pPr>
        <w:ind w:left="450" w:hanging="450"/>
      </w:pPr>
      <w:rPr>
        <w:rFonts w:hint="default"/>
        <w:color w:val="auto"/>
      </w:rPr>
    </w:lvl>
    <w:lvl w:ilvl="1">
      <w:start w:val="2"/>
      <w:numFmt w:val="decimal"/>
      <w:lvlText w:val="%1.%2."/>
      <w:lvlJc w:val="left"/>
      <w:pPr>
        <w:ind w:left="1460" w:hanging="720"/>
      </w:pPr>
      <w:rPr>
        <w:rFonts w:hint="default"/>
        <w:color w:val="auto"/>
      </w:rPr>
    </w:lvl>
    <w:lvl w:ilvl="2">
      <w:start w:val="1"/>
      <w:numFmt w:val="decimal"/>
      <w:lvlText w:val="%1.%2.%3."/>
      <w:lvlJc w:val="left"/>
      <w:pPr>
        <w:ind w:left="2200" w:hanging="720"/>
      </w:pPr>
      <w:rPr>
        <w:rFonts w:hint="default"/>
        <w:color w:val="auto"/>
      </w:rPr>
    </w:lvl>
    <w:lvl w:ilvl="3">
      <w:start w:val="1"/>
      <w:numFmt w:val="decimal"/>
      <w:lvlText w:val="%1.%2.%3.%4."/>
      <w:lvlJc w:val="left"/>
      <w:pPr>
        <w:ind w:left="3300" w:hanging="1080"/>
      </w:pPr>
      <w:rPr>
        <w:rFonts w:hint="default"/>
        <w:color w:val="auto"/>
      </w:rPr>
    </w:lvl>
    <w:lvl w:ilvl="4">
      <w:start w:val="1"/>
      <w:numFmt w:val="decimal"/>
      <w:lvlText w:val="%1.%2.%3.%4.%5."/>
      <w:lvlJc w:val="left"/>
      <w:pPr>
        <w:ind w:left="4040" w:hanging="1080"/>
      </w:pPr>
      <w:rPr>
        <w:rFonts w:hint="default"/>
        <w:color w:val="auto"/>
      </w:rPr>
    </w:lvl>
    <w:lvl w:ilvl="5">
      <w:start w:val="1"/>
      <w:numFmt w:val="decimal"/>
      <w:lvlText w:val="%1.%2.%3.%4.%5.%6."/>
      <w:lvlJc w:val="left"/>
      <w:pPr>
        <w:ind w:left="5140" w:hanging="1440"/>
      </w:pPr>
      <w:rPr>
        <w:rFonts w:hint="default"/>
        <w:color w:val="auto"/>
      </w:rPr>
    </w:lvl>
    <w:lvl w:ilvl="6">
      <w:start w:val="1"/>
      <w:numFmt w:val="decimal"/>
      <w:lvlText w:val="%1.%2.%3.%4.%5.%6.%7."/>
      <w:lvlJc w:val="left"/>
      <w:pPr>
        <w:ind w:left="6240" w:hanging="1800"/>
      </w:pPr>
      <w:rPr>
        <w:rFonts w:hint="default"/>
        <w:color w:val="auto"/>
      </w:rPr>
    </w:lvl>
    <w:lvl w:ilvl="7">
      <w:start w:val="1"/>
      <w:numFmt w:val="decimal"/>
      <w:lvlText w:val="%1.%2.%3.%4.%5.%6.%7.%8."/>
      <w:lvlJc w:val="left"/>
      <w:pPr>
        <w:ind w:left="6980" w:hanging="1800"/>
      </w:pPr>
      <w:rPr>
        <w:rFonts w:hint="default"/>
        <w:color w:val="auto"/>
      </w:rPr>
    </w:lvl>
    <w:lvl w:ilvl="8">
      <w:start w:val="1"/>
      <w:numFmt w:val="decimal"/>
      <w:lvlText w:val="%1.%2.%3.%4.%5.%6.%7.%8.%9."/>
      <w:lvlJc w:val="left"/>
      <w:pPr>
        <w:ind w:left="8080" w:hanging="2160"/>
      </w:pPr>
      <w:rPr>
        <w:rFonts w:hint="default"/>
        <w:color w:val="auto"/>
      </w:rPr>
    </w:lvl>
  </w:abstractNum>
  <w:abstractNum w:abstractNumId="28" w15:restartNumberingAfterBreak="0">
    <w:nsid w:val="66686635"/>
    <w:multiLevelType w:val="multilevel"/>
    <w:tmpl w:val="B684880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86C3ACC"/>
    <w:multiLevelType w:val="multilevel"/>
    <w:tmpl w:val="8C5660FE"/>
    <w:lvl w:ilvl="0">
      <w:start w:val="1"/>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A301426"/>
    <w:multiLevelType w:val="hybridMultilevel"/>
    <w:tmpl w:val="80026B4C"/>
    <w:lvl w:ilvl="0" w:tplc="C4C0AF04">
      <w:start w:val="1"/>
      <w:numFmt w:val="bullet"/>
      <w:lvlText w:val=""/>
      <w:lvlJc w:val="left"/>
      <w:pPr>
        <w:ind w:left="928" w:hanging="360"/>
      </w:pPr>
      <w:rPr>
        <w:rFonts w:ascii="Symbol" w:hAnsi="Symbol" w:hint="default"/>
      </w:rPr>
    </w:lvl>
    <w:lvl w:ilvl="1" w:tplc="C4C0AF04">
      <w:start w:val="1"/>
      <w:numFmt w:val="bullet"/>
      <w:lvlText w:val=""/>
      <w:lvlJc w:val="left"/>
      <w:pPr>
        <w:ind w:left="4755"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6E325690"/>
    <w:multiLevelType w:val="multilevel"/>
    <w:tmpl w:val="8442694C"/>
    <w:lvl w:ilvl="0">
      <w:start w:val="1"/>
      <w:numFmt w:val="decimal"/>
      <w:lvlText w:val="2.13.%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41765F4"/>
    <w:multiLevelType w:val="multilevel"/>
    <w:tmpl w:val="3FA4F9B0"/>
    <w:lvl w:ilvl="0">
      <w:start w:val="4"/>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616735F"/>
    <w:multiLevelType w:val="multilevel"/>
    <w:tmpl w:val="CD7C8262"/>
    <w:lvl w:ilvl="0">
      <w:start w:val="2"/>
      <w:numFmt w:val="decimal"/>
      <w:lvlText w:val="%1"/>
      <w:lvlJc w:val="left"/>
      <w:pPr>
        <w:ind w:left="885" w:hanging="885"/>
      </w:pPr>
      <w:rPr>
        <w:rFonts w:hint="default"/>
      </w:rPr>
    </w:lvl>
    <w:lvl w:ilvl="1">
      <w:start w:val="13"/>
      <w:numFmt w:val="decimal"/>
      <w:lvlText w:val="%1.%2"/>
      <w:lvlJc w:val="left"/>
      <w:pPr>
        <w:ind w:left="1027" w:hanging="885"/>
      </w:pPr>
      <w:rPr>
        <w:rFonts w:hint="default"/>
      </w:rPr>
    </w:lvl>
    <w:lvl w:ilvl="2">
      <w:start w:val="11"/>
      <w:numFmt w:val="decimal"/>
      <w:lvlText w:val="%1.%2.%3"/>
      <w:lvlJc w:val="left"/>
      <w:pPr>
        <w:ind w:left="1169" w:hanging="885"/>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num w:numId="1" w16cid:durableId="998727433">
    <w:abstractNumId w:val="30"/>
  </w:num>
  <w:num w:numId="2" w16cid:durableId="1625623208">
    <w:abstractNumId w:val="10"/>
  </w:num>
  <w:num w:numId="3" w16cid:durableId="2045058992">
    <w:abstractNumId w:val="11"/>
  </w:num>
  <w:num w:numId="4" w16cid:durableId="1091272563">
    <w:abstractNumId w:val="6"/>
  </w:num>
  <w:num w:numId="5" w16cid:durableId="648292663">
    <w:abstractNumId w:val="14"/>
  </w:num>
  <w:num w:numId="6" w16cid:durableId="333268655">
    <w:abstractNumId w:val="7"/>
  </w:num>
  <w:num w:numId="7" w16cid:durableId="418020547">
    <w:abstractNumId w:val="19"/>
  </w:num>
  <w:num w:numId="8" w16cid:durableId="10313">
    <w:abstractNumId w:val="29"/>
  </w:num>
  <w:num w:numId="9" w16cid:durableId="220946603">
    <w:abstractNumId w:val="15"/>
  </w:num>
  <w:num w:numId="10" w16cid:durableId="937297894">
    <w:abstractNumId w:val="18"/>
  </w:num>
  <w:num w:numId="11" w16cid:durableId="175656192">
    <w:abstractNumId w:val="21"/>
  </w:num>
  <w:num w:numId="12" w16cid:durableId="564221205">
    <w:abstractNumId w:val="26"/>
  </w:num>
  <w:num w:numId="13" w16cid:durableId="818501263">
    <w:abstractNumId w:val="31"/>
  </w:num>
  <w:num w:numId="14" w16cid:durableId="230887995">
    <w:abstractNumId w:val="5"/>
  </w:num>
  <w:num w:numId="15" w16cid:durableId="210920850">
    <w:abstractNumId w:val="4"/>
  </w:num>
  <w:num w:numId="16" w16cid:durableId="932978312">
    <w:abstractNumId w:val="13"/>
  </w:num>
  <w:num w:numId="17" w16cid:durableId="385227726">
    <w:abstractNumId w:val="23"/>
  </w:num>
  <w:num w:numId="18" w16cid:durableId="2047638230">
    <w:abstractNumId w:val="32"/>
  </w:num>
  <w:num w:numId="19" w16cid:durableId="337000740">
    <w:abstractNumId w:val="16"/>
  </w:num>
  <w:num w:numId="20" w16cid:durableId="210311832">
    <w:abstractNumId w:val="9"/>
  </w:num>
  <w:num w:numId="21" w16cid:durableId="1528787724">
    <w:abstractNumId w:val="12"/>
  </w:num>
  <w:num w:numId="22" w16cid:durableId="305819272">
    <w:abstractNumId w:val="28"/>
  </w:num>
  <w:num w:numId="23" w16cid:durableId="284851024">
    <w:abstractNumId w:val="17"/>
  </w:num>
  <w:num w:numId="24" w16cid:durableId="980839797">
    <w:abstractNumId w:val="20"/>
  </w:num>
  <w:num w:numId="25" w16cid:durableId="715203444">
    <w:abstractNumId w:val="22"/>
  </w:num>
  <w:num w:numId="26" w16cid:durableId="503208963">
    <w:abstractNumId w:val="27"/>
  </w:num>
  <w:num w:numId="27" w16cid:durableId="1926188278">
    <w:abstractNumId w:val="25"/>
  </w:num>
  <w:num w:numId="28" w16cid:durableId="520902187">
    <w:abstractNumId w:val="24"/>
  </w:num>
  <w:num w:numId="29" w16cid:durableId="44644571">
    <w:abstractNumId w:val="8"/>
  </w:num>
  <w:num w:numId="30" w16cid:durableId="601651042">
    <w:abstractNumId w:val="3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3790"/>
    <w:rsid w:val="00000934"/>
    <w:rsid w:val="00000F95"/>
    <w:rsid w:val="000011EF"/>
    <w:rsid w:val="000039F5"/>
    <w:rsid w:val="00007A0D"/>
    <w:rsid w:val="00013C52"/>
    <w:rsid w:val="0001659F"/>
    <w:rsid w:val="00016665"/>
    <w:rsid w:val="000177F8"/>
    <w:rsid w:val="000200CB"/>
    <w:rsid w:val="0002040A"/>
    <w:rsid w:val="00021A2F"/>
    <w:rsid w:val="000223A3"/>
    <w:rsid w:val="00023BE6"/>
    <w:rsid w:val="00023C46"/>
    <w:rsid w:val="00023D72"/>
    <w:rsid w:val="00024F13"/>
    <w:rsid w:val="0002774F"/>
    <w:rsid w:val="0002786B"/>
    <w:rsid w:val="00027FD3"/>
    <w:rsid w:val="000308E4"/>
    <w:rsid w:val="000325B0"/>
    <w:rsid w:val="000346E3"/>
    <w:rsid w:val="00035B0E"/>
    <w:rsid w:val="000361CE"/>
    <w:rsid w:val="000362FA"/>
    <w:rsid w:val="00041758"/>
    <w:rsid w:val="00041B83"/>
    <w:rsid w:val="00041BDF"/>
    <w:rsid w:val="00043087"/>
    <w:rsid w:val="00044057"/>
    <w:rsid w:val="0004681C"/>
    <w:rsid w:val="0004751A"/>
    <w:rsid w:val="00050EB5"/>
    <w:rsid w:val="00055CE2"/>
    <w:rsid w:val="000564D5"/>
    <w:rsid w:val="00057266"/>
    <w:rsid w:val="00057B6A"/>
    <w:rsid w:val="000603F8"/>
    <w:rsid w:val="000609CD"/>
    <w:rsid w:val="00062112"/>
    <w:rsid w:val="00062A61"/>
    <w:rsid w:val="00062D55"/>
    <w:rsid w:val="00067155"/>
    <w:rsid w:val="0007002A"/>
    <w:rsid w:val="000705D9"/>
    <w:rsid w:val="00070B07"/>
    <w:rsid w:val="000766FC"/>
    <w:rsid w:val="00077151"/>
    <w:rsid w:val="000771A4"/>
    <w:rsid w:val="000811EB"/>
    <w:rsid w:val="00083674"/>
    <w:rsid w:val="00083E01"/>
    <w:rsid w:val="000864BB"/>
    <w:rsid w:val="0009264E"/>
    <w:rsid w:val="00093D3D"/>
    <w:rsid w:val="00095437"/>
    <w:rsid w:val="000A10BE"/>
    <w:rsid w:val="000A28E6"/>
    <w:rsid w:val="000A2DB3"/>
    <w:rsid w:val="000A318E"/>
    <w:rsid w:val="000A4082"/>
    <w:rsid w:val="000B0477"/>
    <w:rsid w:val="000B37FE"/>
    <w:rsid w:val="000B7185"/>
    <w:rsid w:val="000B7B25"/>
    <w:rsid w:val="000C0A8C"/>
    <w:rsid w:val="000C5203"/>
    <w:rsid w:val="000C6FF8"/>
    <w:rsid w:val="000C76C5"/>
    <w:rsid w:val="000D00F6"/>
    <w:rsid w:val="000D045B"/>
    <w:rsid w:val="000D2A3F"/>
    <w:rsid w:val="000D3A8D"/>
    <w:rsid w:val="000D4F3D"/>
    <w:rsid w:val="000E0FCF"/>
    <w:rsid w:val="000E22C0"/>
    <w:rsid w:val="000E570D"/>
    <w:rsid w:val="000F01B0"/>
    <w:rsid w:val="000F1D9D"/>
    <w:rsid w:val="000F2EE4"/>
    <w:rsid w:val="000F37FB"/>
    <w:rsid w:val="000F75CD"/>
    <w:rsid w:val="000F77F8"/>
    <w:rsid w:val="001002CE"/>
    <w:rsid w:val="001009C2"/>
    <w:rsid w:val="00105E01"/>
    <w:rsid w:val="00105F49"/>
    <w:rsid w:val="00107AC5"/>
    <w:rsid w:val="00113C65"/>
    <w:rsid w:val="00114881"/>
    <w:rsid w:val="00115E99"/>
    <w:rsid w:val="00116121"/>
    <w:rsid w:val="00116E3B"/>
    <w:rsid w:val="00117DE2"/>
    <w:rsid w:val="00120B82"/>
    <w:rsid w:val="001225A8"/>
    <w:rsid w:val="00122D6D"/>
    <w:rsid w:val="001250BD"/>
    <w:rsid w:val="00127A12"/>
    <w:rsid w:val="00127ACD"/>
    <w:rsid w:val="001306B0"/>
    <w:rsid w:val="001307C8"/>
    <w:rsid w:val="00132F07"/>
    <w:rsid w:val="00133653"/>
    <w:rsid w:val="0013565F"/>
    <w:rsid w:val="00136990"/>
    <w:rsid w:val="00140FE5"/>
    <w:rsid w:val="00141CA3"/>
    <w:rsid w:val="00143AFD"/>
    <w:rsid w:val="001448F5"/>
    <w:rsid w:val="0014503F"/>
    <w:rsid w:val="00146F82"/>
    <w:rsid w:val="001505FC"/>
    <w:rsid w:val="00151279"/>
    <w:rsid w:val="00151894"/>
    <w:rsid w:val="00152263"/>
    <w:rsid w:val="00153657"/>
    <w:rsid w:val="00153D6F"/>
    <w:rsid w:val="00153EC5"/>
    <w:rsid w:val="001549E2"/>
    <w:rsid w:val="00155B0B"/>
    <w:rsid w:val="00157B12"/>
    <w:rsid w:val="00160F6A"/>
    <w:rsid w:val="00161B1F"/>
    <w:rsid w:val="00164AB8"/>
    <w:rsid w:val="00164CD1"/>
    <w:rsid w:val="00174A8C"/>
    <w:rsid w:val="0017704B"/>
    <w:rsid w:val="00184EAA"/>
    <w:rsid w:val="00187C66"/>
    <w:rsid w:val="00191470"/>
    <w:rsid w:val="001915BD"/>
    <w:rsid w:val="00191F6D"/>
    <w:rsid w:val="00192879"/>
    <w:rsid w:val="00194BD9"/>
    <w:rsid w:val="00195EE7"/>
    <w:rsid w:val="0019678F"/>
    <w:rsid w:val="00196F07"/>
    <w:rsid w:val="001973AF"/>
    <w:rsid w:val="001A04CA"/>
    <w:rsid w:val="001A0C4B"/>
    <w:rsid w:val="001A0EF4"/>
    <w:rsid w:val="001A33A6"/>
    <w:rsid w:val="001A341F"/>
    <w:rsid w:val="001A350F"/>
    <w:rsid w:val="001A3ECC"/>
    <w:rsid w:val="001A5E27"/>
    <w:rsid w:val="001A62CF"/>
    <w:rsid w:val="001A652F"/>
    <w:rsid w:val="001A6D73"/>
    <w:rsid w:val="001A7284"/>
    <w:rsid w:val="001A7F61"/>
    <w:rsid w:val="001B0DF1"/>
    <w:rsid w:val="001B1DE0"/>
    <w:rsid w:val="001B2CA8"/>
    <w:rsid w:val="001B71DC"/>
    <w:rsid w:val="001B78E6"/>
    <w:rsid w:val="001B79C0"/>
    <w:rsid w:val="001C0175"/>
    <w:rsid w:val="001C0F37"/>
    <w:rsid w:val="001C2CE9"/>
    <w:rsid w:val="001C2CF0"/>
    <w:rsid w:val="001C3901"/>
    <w:rsid w:val="001C6E24"/>
    <w:rsid w:val="001C7208"/>
    <w:rsid w:val="001C7C82"/>
    <w:rsid w:val="001D6E1C"/>
    <w:rsid w:val="001D72A6"/>
    <w:rsid w:val="001D74C4"/>
    <w:rsid w:val="001E0E59"/>
    <w:rsid w:val="001E1350"/>
    <w:rsid w:val="001E52AD"/>
    <w:rsid w:val="001E589D"/>
    <w:rsid w:val="001E5F5D"/>
    <w:rsid w:val="001E75CC"/>
    <w:rsid w:val="001F0516"/>
    <w:rsid w:val="001F10CC"/>
    <w:rsid w:val="001F1454"/>
    <w:rsid w:val="001F1A39"/>
    <w:rsid w:val="001F5215"/>
    <w:rsid w:val="001F5A08"/>
    <w:rsid w:val="001F7195"/>
    <w:rsid w:val="002002D7"/>
    <w:rsid w:val="00200F8E"/>
    <w:rsid w:val="002014CB"/>
    <w:rsid w:val="0020199A"/>
    <w:rsid w:val="00202780"/>
    <w:rsid w:val="00203D18"/>
    <w:rsid w:val="00206899"/>
    <w:rsid w:val="002072FF"/>
    <w:rsid w:val="00211AEA"/>
    <w:rsid w:val="002125B0"/>
    <w:rsid w:val="00214491"/>
    <w:rsid w:val="0021506F"/>
    <w:rsid w:val="002152A6"/>
    <w:rsid w:val="00215453"/>
    <w:rsid w:val="002173C5"/>
    <w:rsid w:val="00220DCA"/>
    <w:rsid w:val="00222F29"/>
    <w:rsid w:val="0022494E"/>
    <w:rsid w:val="00224B03"/>
    <w:rsid w:val="0022581B"/>
    <w:rsid w:val="0023131A"/>
    <w:rsid w:val="00231390"/>
    <w:rsid w:val="00233488"/>
    <w:rsid w:val="00236C65"/>
    <w:rsid w:val="002372F5"/>
    <w:rsid w:val="002379D3"/>
    <w:rsid w:val="00240ADB"/>
    <w:rsid w:val="00241C87"/>
    <w:rsid w:val="00244DEA"/>
    <w:rsid w:val="00245C0D"/>
    <w:rsid w:val="00246842"/>
    <w:rsid w:val="00246D38"/>
    <w:rsid w:val="002500FD"/>
    <w:rsid w:val="002515E8"/>
    <w:rsid w:val="002516C3"/>
    <w:rsid w:val="00252AF5"/>
    <w:rsid w:val="00252FF7"/>
    <w:rsid w:val="002534DE"/>
    <w:rsid w:val="00256A9C"/>
    <w:rsid w:val="00257C2A"/>
    <w:rsid w:val="00257CF3"/>
    <w:rsid w:val="00263C40"/>
    <w:rsid w:val="002641B0"/>
    <w:rsid w:val="002723D2"/>
    <w:rsid w:val="0027298F"/>
    <w:rsid w:val="00272D33"/>
    <w:rsid w:val="00275261"/>
    <w:rsid w:val="00276012"/>
    <w:rsid w:val="00276055"/>
    <w:rsid w:val="00292141"/>
    <w:rsid w:val="0029385B"/>
    <w:rsid w:val="002939E1"/>
    <w:rsid w:val="00293C6A"/>
    <w:rsid w:val="002940D6"/>
    <w:rsid w:val="002941E0"/>
    <w:rsid w:val="00296321"/>
    <w:rsid w:val="00296637"/>
    <w:rsid w:val="00296815"/>
    <w:rsid w:val="00296A59"/>
    <w:rsid w:val="00296D5E"/>
    <w:rsid w:val="002A4578"/>
    <w:rsid w:val="002A68CE"/>
    <w:rsid w:val="002A6C95"/>
    <w:rsid w:val="002B00CF"/>
    <w:rsid w:val="002B0BDA"/>
    <w:rsid w:val="002B249E"/>
    <w:rsid w:val="002B2972"/>
    <w:rsid w:val="002B2B42"/>
    <w:rsid w:val="002B46B2"/>
    <w:rsid w:val="002B6A4F"/>
    <w:rsid w:val="002B7EC8"/>
    <w:rsid w:val="002C0EA0"/>
    <w:rsid w:val="002C22C6"/>
    <w:rsid w:val="002C5634"/>
    <w:rsid w:val="002C688C"/>
    <w:rsid w:val="002C7834"/>
    <w:rsid w:val="002D049A"/>
    <w:rsid w:val="002D0AC7"/>
    <w:rsid w:val="002D4346"/>
    <w:rsid w:val="002D489E"/>
    <w:rsid w:val="002D4CF8"/>
    <w:rsid w:val="002D4E10"/>
    <w:rsid w:val="002D54EB"/>
    <w:rsid w:val="002E0E65"/>
    <w:rsid w:val="002E3A6D"/>
    <w:rsid w:val="002F35D6"/>
    <w:rsid w:val="002F6051"/>
    <w:rsid w:val="00300EB7"/>
    <w:rsid w:val="00304495"/>
    <w:rsid w:val="00306B16"/>
    <w:rsid w:val="00311D64"/>
    <w:rsid w:val="00311FC8"/>
    <w:rsid w:val="00312B49"/>
    <w:rsid w:val="003151BB"/>
    <w:rsid w:val="003223E1"/>
    <w:rsid w:val="00326C3B"/>
    <w:rsid w:val="00326E0F"/>
    <w:rsid w:val="00330BE6"/>
    <w:rsid w:val="00332A98"/>
    <w:rsid w:val="00334348"/>
    <w:rsid w:val="003348C2"/>
    <w:rsid w:val="00336205"/>
    <w:rsid w:val="00336404"/>
    <w:rsid w:val="00336453"/>
    <w:rsid w:val="003453AA"/>
    <w:rsid w:val="00345E61"/>
    <w:rsid w:val="00355807"/>
    <w:rsid w:val="003561B2"/>
    <w:rsid w:val="003564B6"/>
    <w:rsid w:val="00356CAA"/>
    <w:rsid w:val="00356D1E"/>
    <w:rsid w:val="00356ED1"/>
    <w:rsid w:val="00357412"/>
    <w:rsid w:val="00357A0C"/>
    <w:rsid w:val="00360AE8"/>
    <w:rsid w:val="00361E36"/>
    <w:rsid w:val="00362998"/>
    <w:rsid w:val="00363FB2"/>
    <w:rsid w:val="00363FE3"/>
    <w:rsid w:val="00364090"/>
    <w:rsid w:val="00364379"/>
    <w:rsid w:val="00365A4A"/>
    <w:rsid w:val="003700CE"/>
    <w:rsid w:val="00370142"/>
    <w:rsid w:val="00370A12"/>
    <w:rsid w:val="003729D8"/>
    <w:rsid w:val="00372DF7"/>
    <w:rsid w:val="00374758"/>
    <w:rsid w:val="003757D6"/>
    <w:rsid w:val="00376107"/>
    <w:rsid w:val="00382224"/>
    <w:rsid w:val="003829EE"/>
    <w:rsid w:val="003830D4"/>
    <w:rsid w:val="00383B23"/>
    <w:rsid w:val="00383CF9"/>
    <w:rsid w:val="00386573"/>
    <w:rsid w:val="0038745F"/>
    <w:rsid w:val="00387BB9"/>
    <w:rsid w:val="00391D3F"/>
    <w:rsid w:val="003935F4"/>
    <w:rsid w:val="0039437E"/>
    <w:rsid w:val="00394B0E"/>
    <w:rsid w:val="003975F6"/>
    <w:rsid w:val="003A166E"/>
    <w:rsid w:val="003B3A73"/>
    <w:rsid w:val="003B602D"/>
    <w:rsid w:val="003B79FB"/>
    <w:rsid w:val="003C1A6C"/>
    <w:rsid w:val="003C1B23"/>
    <w:rsid w:val="003C223B"/>
    <w:rsid w:val="003C363E"/>
    <w:rsid w:val="003C5469"/>
    <w:rsid w:val="003C79AE"/>
    <w:rsid w:val="003D0096"/>
    <w:rsid w:val="003D0263"/>
    <w:rsid w:val="003D0A6F"/>
    <w:rsid w:val="003D2891"/>
    <w:rsid w:val="003D41AC"/>
    <w:rsid w:val="003D461B"/>
    <w:rsid w:val="003D48F1"/>
    <w:rsid w:val="003D5088"/>
    <w:rsid w:val="003D615E"/>
    <w:rsid w:val="003D79D2"/>
    <w:rsid w:val="003E1EA9"/>
    <w:rsid w:val="003E2E28"/>
    <w:rsid w:val="003E3B8B"/>
    <w:rsid w:val="003E3F25"/>
    <w:rsid w:val="003F0652"/>
    <w:rsid w:val="003F1520"/>
    <w:rsid w:val="003F2C19"/>
    <w:rsid w:val="003F3240"/>
    <w:rsid w:val="003F4F25"/>
    <w:rsid w:val="003F6047"/>
    <w:rsid w:val="003F7FCB"/>
    <w:rsid w:val="0040156D"/>
    <w:rsid w:val="00402B41"/>
    <w:rsid w:val="00402EAE"/>
    <w:rsid w:val="00410368"/>
    <w:rsid w:val="00412CAC"/>
    <w:rsid w:val="00421A59"/>
    <w:rsid w:val="00421CF6"/>
    <w:rsid w:val="004224C9"/>
    <w:rsid w:val="00423A7C"/>
    <w:rsid w:val="0042488C"/>
    <w:rsid w:val="00424C6F"/>
    <w:rsid w:val="00431145"/>
    <w:rsid w:val="00431348"/>
    <w:rsid w:val="00431DBD"/>
    <w:rsid w:val="00433BF0"/>
    <w:rsid w:val="004348E9"/>
    <w:rsid w:val="00434AA7"/>
    <w:rsid w:val="00435443"/>
    <w:rsid w:val="00435855"/>
    <w:rsid w:val="00437084"/>
    <w:rsid w:val="004375FB"/>
    <w:rsid w:val="00437B40"/>
    <w:rsid w:val="004420D4"/>
    <w:rsid w:val="004452EF"/>
    <w:rsid w:val="00445D76"/>
    <w:rsid w:val="0045099F"/>
    <w:rsid w:val="004516F9"/>
    <w:rsid w:val="00454D15"/>
    <w:rsid w:val="004560C8"/>
    <w:rsid w:val="004628DD"/>
    <w:rsid w:val="00463D90"/>
    <w:rsid w:val="00464335"/>
    <w:rsid w:val="00467A61"/>
    <w:rsid w:val="00467AB5"/>
    <w:rsid w:val="004708F7"/>
    <w:rsid w:val="00470C6B"/>
    <w:rsid w:val="00471443"/>
    <w:rsid w:val="00475414"/>
    <w:rsid w:val="00475975"/>
    <w:rsid w:val="00476E24"/>
    <w:rsid w:val="004815ED"/>
    <w:rsid w:val="00483F94"/>
    <w:rsid w:val="004862A7"/>
    <w:rsid w:val="00487CEC"/>
    <w:rsid w:val="0049037D"/>
    <w:rsid w:val="00491120"/>
    <w:rsid w:val="00491828"/>
    <w:rsid w:val="00492301"/>
    <w:rsid w:val="004927DB"/>
    <w:rsid w:val="0049318A"/>
    <w:rsid w:val="00493A0D"/>
    <w:rsid w:val="0049568E"/>
    <w:rsid w:val="004A115A"/>
    <w:rsid w:val="004A29EA"/>
    <w:rsid w:val="004A37E3"/>
    <w:rsid w:val="004A43C5"/>
    <w:rsid w:val="004A7511"/>
    <w:rsid w:val="004A786D"/>
    <w:rsid w:val="004B3CB7"/>
    <w:rsid w:val="004B67B8"/>
    <w:rsid w:val="004B7B6D"/>
    <w:rsid w:val="004C0B27"/>
    <w:rsid w:val="004C2099"/>
    <w:rsid w:val="004C2D3C"/>
    <w:rsid w:val="004C3108"/>
    <w:rsid w:val="004C5216"/>
    <w:rsid w:val="004C5D3E"/>
    <w:rsid w:val="004D5018"/>
    <w:rsid w:val="004D59D7"/>
    <w:rsid w:val="004D71DD"/>
    <w:rsid w:val="004D790E"/>
    <w:rsid w:val="004D7D9C"/>
    <w:rsid w:val="004E45B4"/>
    <w:rsid w:val="004E5C23"/>
    <w:rsid w:val="004E6959"/>
    <w:rsid w:val="004F0752"/>
    <w:rsid w:val="004F3371"/>
    <w:rsid w:val="004F3607"/>
    <w:rsid w:val="004F4167"/>
    <w:rsid w:val="004F4793"/>
    <w:rsid w:val="004F4D31"/>
    <w:rsid w:val="004F5187"/>
    <w:rsid w:val="004F5258"/>
    <w:rsid w:val="004F5881"/>
    <w:rsid w:val="004F59AC"/>
    <w:rsid w:val="004F6397"/>
    <w:rsid w:val="004F6AAB"/>
    <w:rsid w:val="00500FBF"/>
    <w:rsid w:val="00502102"/>
    <w:rsid w:val="005026CB"/>
    <w:rsid w:val="00502F7B"/>
    <w:rsid w:val="00503668"/>
    <w:rsid w:val="005057A2"/>
    <w:rsid w:val="00505866"/>
    <w:rsid w:val="00506B2D"/>
    <w:rsid w:val="00507658"/>
    <w:rsid w:val="005111BA"/>
    <w:rsid w:val="00513E09"/>
    <w:rsid w:val="00514942"/>
    <w:rsid w:val="00515A88"/>
    <w:rsid w:val="005215C9"/>
    <w:rsid w:val="005220BD"/>
    <w:rsid w:val="005234F1"/>
    <w:rsid w:val="00526DFB"/>
    <w:rsid w:val="00530866"/>
    <w:rsid w:val="0053259E"/>
    <w:rsid w:val="005347B6"/>
    <w:rsid w:val="00534FEC"/>
    <w:rsid w:val="00535CD9"/>
    <w:rsid w:val="00535F8B"/>
    <w:rsid w:val="00536DBC"/>
    <w:rsid w:val="0054058B"/>
    <w:rsid w:val="005441CA"/>
    <w:rsid w:val="00546966"/>
    <w:rsid w:val="005473C7"/>
    <w:rsid w:val="005518F6"/>
    <w:rsid w:val="00551BCB"/>
    <w:rsid w:val="005524B7"/>
    <w:rsid w:val="005530D3"/>
    <w:rsid w:val="005542CE"/>
    <w:rsid w:val="00556DE1"/>
    <w:rsid w:val="00557CAF"/>
    <w:rsid w:val="005610D0"/>
    <w:rsid w:val="00561A8C"/>
    <w:rsid w:val="005647D7"/>
    <w:rsid w:val="0056657D"/>
    <w:rsid w:val="00567585"/>
    <w:rsid w:val="0057113E"/>
    <w:rsid w:val="00572189"/>
    <w:rsid w:val="00574386"/>
    <w:rsid w:val="0057452D"/>
    <w:rsid w:val="00577519"/>
    <w:rsid w:val="005814D9"/>
    <w:rsid w:val="00583303"/>
    <w:rsid w:val="00583931"/>
    <w:rsid w:val="005870FF"/>
    <w:rsid w:val="0059285C"/>
    <w:rsid w:val="00593DFF"/>
    <w:rsid w:val="005A1AD4"/>
    <w:rsid w:val="005A2E6F"/>
    <w:rsid w:val="005A522F"/>
    <w:rsid w:val="005A5B52"/>
    <w:rsid w:val="005A7E71"/>
    <w:rsid w:val="005B0692"/>
    <w:rsid w:val="005B14DC"/>
    <w:rsid w:val="005B2ABF"/>
    <w:rsid w:val="005B2CD3"/>
    <w:rsid w:val="005B4840"/>
    <w:rsid w:val="005B7BF2"/>
    <w:rsid w:val="005B7D35"/>
    <w:rsid w:val="005C0F34"/>
    <w:rsid w:val="005C27C2"/>
    <w:rsid w:val="005C28F9"/>
    <w:rsid w:val="005C333B"/>
    <w:rsid w:val="005C365B"/>
    <w:rsid w:val="005C3DF8"/>
    <w:rsid w:val="005C5C54"/>
    <w:rsid w:val="005D084D"/>
    <w:rsid w:val="005D2200"/>
    <w:rsid w:val="005D2C5F"/>
    <w:rsid w:val="005D335D"/>
    <w:rsid w:val="005D603B"/>
    <w:rsid w:val="005E5F4D"/>
    <w:rsid w:val="005E6543"/>
    <w:rsid w:val="005E6A6A"/>
    <w:rsid w:val="005F1773"/>
    <w:rsid w:val="005F2712"/>
    <w:rsid w:val="005F2BC8"/>
    <w:rsid w:val="005F2C75"/>
    <w:rsid w:val="005F50FB"/>
    <w:rsid w:val="005F5560"/>
    <w:rsid w:val="005F5B85"/>
    <w:rsid w:val="005F60A8"/>
    <w:rsid w:val="006018B5"/>
    <w:rsid w:val="00603CF8"/>
    <w:rsid w:val="00603F63"/>
    <w:rsid w:val="006061EC"/>
    <w:rsid w:val="00607695"/>
    <w:rsid w:val="006207B0"/>
    <w:rsid w:val="00622D26"/>
    <w:rsid w:val="006234E0"/>
    <w:rsid w:val="00626B65"/>
    <w:rsid w:val="00627A4E"/>
    <w:rsid w:val="0063061E"/>
    <w:rsid w:val="00633D4B"/>
    <w:rsid w:val="006343CA"/>
    <w:rsid w:val="00634498"/>
    <w:rsid w:val="006413A9"/>
    <w:rsid w:val="00641EAE"/>
    <w:rsid w:val="00643C08"/>
    <w:rsid w:val="00644147"/>
    <w:rsid w:val="00647AD0"/>
    <w:rsid w:val="0065380C"/>
    <w:rsid w:val="006550CA"/>
    <w:rsid w:val="00655117"/>
    <w:rsid w:val="00656164"/>
    <w:rsid w:val="0065694F"/>
    <w:rsid w:val="00662F82"/>
    <w:rsid w:val="00663E4B"/>
    <w:rsid w:val="00666777"/>
    <w:rsid w:val="00671774"/>
    <w:rsid w:val="0067397E"/>
    <w:rsid w:val="006752F0"/>
    <w:rsid w:val="00676643"/>
    <w:rsid w:val="00676A0A"/>
    <w:rsid w:val="006770EA"/>
    <w:rsid w:val="00680C0F"/>
    <w:rsid w:val="006837C7"/>
    <w:rsid w:val="006850E4"/>
    <w:rsid w:val="006874DB"/>
    <w:rsid w:val="00687802"/>
    <w:rsid w:val="00690C7E"/>
    <w:rsid w:val="00690D13"/>
    <w:rsid w:val="00692C35"/>
    <w:rsid w:val="00693711"/>
    <w:rsid w:val="00695868"/>
    <w:rsid w:val="006A1E52"/>
    <w:rsid w:val="006A31AB"/>
    <w:rsid w:val="006A43D8"/>
    <w:rsid w:val="006A5019"/>
    <w:rsid w:val="006A6979"/>
    <w:rsid w:val="006B1018"/>
    <w:rsid w:val="006B1998"/>
    <w:rsid w:val="006B1EE0"/>
    <w:rsid w:val="006B3790"/>
    <w:rsid w:val="006B5DEC"/>
    <w:rsid w:val="006B5F87"/>
    <w:rsid w:val="006B796D"/>
    <w:rsid w:val="006C08C7"/>
    <w:rsid w:val="006C26C8"/>
    <w:rsid w:val="006C345C"/>
    <w:rsid w:val="006C477F"/>
    <w:rsid w:val="006C4C48"/>
    <w:rsid w:val="006C7F7B"/>
    <w:rsid w:val="006D16A5"/>
    <w:rsid w:val="006D36CA"/>
    <w:rsid w:val="006D428C"/>
    <w:rsid w:val="006D52A7"/>
    <w:rsid w:val="006D54DF"/>
    <w:rsid w:val="006D7A3F"/>
    <w:rsid w:val="006D7EC5"/>
    <w:rsid w:val="006E1B21"/>
    <w:rsid w:val="006E1C65"/>
    <w:rsid w:val="006E22EC"/>
    <w:rsid w:val="006E53E5"/>
    <w:rsid w:val="006E6BE5"/>
    <w:rsid w:val="006F3B30"/>
    <w:rsid w:val="006F548A"/>
    <w:rsid w:val="006F7160"/>
    <w:rsid w:val="007007E1"/>
    <w:rsid w:val="00701A2F"/>
    <w:rsid w:val="007045EF"/>
    <w:rsid w:val="0070530F"/>
    <w:rsid w:val="00705A09"/>
    <w:rsid w:val="00705D53"/>
    <w:rsid w:val="00711226"/>
    <w:rsid w:val="007145D6"/>
    <w:rsid w:val="00716EF2"/>
    <w:rsid w:val="00721EBA"/>
    <w:rsid w:val="007235DC"/>
    <w:rsid w:val="00723957"/>
    <w:rsid w:val="007255A6"/>
    <w:rsid w:val="00726514"/>
    <w:rsid w:val="007321C6"/>
    <w:rsid w:val="00732D1F"/>
    <w:rsid w:val="00735462"/>
    <w:rsid w:val="00735A28"/>
    <w:rsid w:val="00736129"/>
    <w:rsid w:val="00737311"/>
    <w:rsid w:val="007379D4"/>
    <w:rsid w:val="00737B29"/>
    <w:rsid w:val="00740804"/>
    <w:rsid w:val="00740B74"/>
    <w:rsid w:val="00741B0D"/>
    <w:rsid w:val="00742D28"/>
    <w:rsid w:val="00744EE0"/>
    <w:rsid w:val="0074512C"/>
    <w:rsid w:val="00745D48"/>
    <w:rsid w:val="0075104A"/>
    <w:rsid w:val="0075147F"/>
    <w:rsid w:val="0075270B"/>
    <w:rsid w:val="00752795"/>
    <w:rsid w:val="0075375B"/>
    <w:rsid w:val="00753C99"/>
    <w:rsid w:val="00761499"/>
    <w:rsid w:val="00763769"/>
    <w:rsid w:val="0076399F"/>
    <w:rsid w:val="007707F3"/>
    <w:rsid w:val="0077162A"/>
    <w:rsid w:val="007719F1"/>
    <w:rsid w:val="00771BE2"/>
    <w:rsid w:val="00775A72"/>
    <w:rsid w:val="00775CAB"/>
    <w:rsid w:val="00776FA0"/>
    <w:rsid w:val="00777044"/>
    <w:rsid w:val="007802D1"/>
    <w:rsid w:val="007843B7"/>
    <w:rsid w:val="00784F40"/>
    <w:rsid w:val="007857C4"/>
    <w:rsid w:val="00796164"/>
    <w:rsid w:val="007964B8"/>
    <w:rsid w:val="007A066D"/>
    <w:rsid w:val="007A646E"/>
    <w:rsid w:val="007B04B5"/>
    <w:rsid w:val="007B2B75"/>
    <w:rsid w:val="007B505A"/>
    <w:rsid w:val="007B7DA8"/>
    <w:rsid w:val="007C4739"/>
    <w:rsid w:val="007C62D8"/>
    <w:rsid w:val="007D17CD"/>
    <w:rsid w:val="007D35E0"/>
    <w:rsid w:val="007D388D"/>
    <w:rsid w:val="007D3B5F"/>
    <w:rsid w:val="007E0B35"/>
    <w:rsid w:val="007E26AF"/>
    <w:rsid w:val="007E457E"/>
    <w:rsid w:val="007E4978"/>
    <w:rsid w:val="007E6FA4"/>
    <w:rsid w:val="007F0D6A"/>
    <w:rsid w:val="007F446A"/>
    <w:rsid w:val="00800102"/>
    <w:rsid w:val="0080047B"/>
    <w:rsid w:val="00804677"/>
    <w:rsid w:val="008055CF"/>
    <w:rsid w:val="0080615B"/>
    <w:rsid w:val="00806F01"/>
    <w:rsid w:val="0080724D"/>
    <w:rsid w:val="00807B3A"/>
    <w:rsid w:val="00810155"/>
    <w:rsid w:val="00810DFB"/>
    <w:rsid w:val="00811A8A"/>
    <w:rsid w:val="00812993"/>
    <w:rsid w:val="008144DC"/>
    <w:rsid w:val="00815237"/>
    <w:rsid w:val="008245FD"/>
    <w:rsid w:val="00825208"/>
    <w:rsid w:val="00826F80"/>
    <w:rsid w:val="00826F82"/>
    <w:rsid w:val="00830E70"/>
    <w:rsid w:val="008314CF"/>
    <w:rsid w:val="00832C09"/>
    <w:rsid w:val="00834277"/>
    <w:rsid w:val="008348E9"/>
    <w:rsid w:val="008349EB"/>
    <w:rsid w:val="008350C4"/>
    <w:rsid w:val="008350FE"/>
    <w:rsid w:val="00835CBC"/>
    <w:rsid w:val="008366B1"/>
    <w:rsid w:val="00840B13"/>
    <w:rsid w:val="00841B2C"/>
    <w:rsid w:val="008432D0"/>
    <w:rsid w:val="0084466C"/>
    <w:rsid w:val="00844B27"/>
    <w:rsid w:val="00847469"/>
    <w:rsid w:val="00852505"/>
    <w:rsid w:val="00856FEB"/>
    <w:rsid w:val="00857C3E"/>
    <w:rsid w:val="00861C08"/>
    <w:rsid w:val="00861F00"/>
    <w:rsid w:val="00864D3A"/>
    <w:rsid w:val="0086746C"/>
    <w:rsid w:val="00867577"/>
    <w:rsid w:val="008708D8"/>
    <w:rsid w:val="00871E1A"/>
    <w:rsid w:val="00872DE6"/>
    <w:rsid w:val="00873DBD"/>
    <w:rsid w:val="008749A5"/>
    <w:rsid w:val="0087568B"/>
    <w:rsid w:val="00877F72"/>
    <w:rsid w:val="0088005C"/>
    <w:rsid w:val="008801A1"/>
    <w:rsid w:val="00880D12"/>
    <w:rsid w:val="008845B3"/>
    <w:rsid w:val="0089306D"/>
    <w:rsid w:val="00897AF6"/>
    <w:rsid w:val="00897CEB"/>
    <w:rsid w:val="008A27FB"/>
    <w:rsid w:val="008A2E05"/>
    <w:rsid w:val="008A4086"/>
    <w:rsid w:val="008A4224"/>
    <w:rsid w:val="008A7809"/>
    <w:rsid w:val="008B3C98"/>
    <w:rsid w:val="008B414B"/>
    <w:rsid w:val="008B476F"/>
    <w:rsid w:val="008B566F"/>
    <w:rsid w:val="008B6234"/>
    <w:rsid w:val="008C0C18"/>
    <w:rsid w:val="008C1EC2"/>
    <w:rsid w:val="008C4DA2"/>
    <w:rsid w:val="008C5D50"/>
    <w:rsid w:val="008C61B5"/>
    <w:rsid w:val="008D1651"/>
    <w:rsid w:val="008D16C6"/>
    <w:rsid w:val="008D7192"/>
    <w:rsid w:val="008D790C"/>
    <w:rsid w:val="008E16F7"/>
    <w:rsid w:val="008E3324"/>
    <w:rsid w:val="008E37C1"/>
    <w:rsid w:val="008E531E"/>
    <w:rsid w:val="008E5BCD"/>
    <w:rsid w:val="008E7210"/>
    <w:rsid w:val="008F0BB7"/>
    <w:rsid w:val="008F0DA5"/>
    <w:rsid w:val="008F2191"/>
    <w:rsid w:val="008F2FFA"/>
    <w:rsid w:val="009016EC"/>
    <w:rsid w:val="009036BA"/>
    <w:rsid w:val="009041A8"/>
    <w:rsid w:val="0090795B"/>
    <w:rsid w:val="00913964"/>
    <w:rsid w:val="00914946"/>
    <w:rsid w:val="009168BD"/>
    <w:rsid w:val="00922DDC"/>
    <w:rsid w:val="00923221"/>
    <w:rsid w:val="00924ABA"/>
    <w:rsid w:val="009256C2"/>
    <w:rsid w:val="00925BAC"/>
    <w:rsid w:val="00925E82"/>
    <w:rsid w:val="00926AC1"/>
    <w:rsid w:val="00926C4B"/>
    <w:rsid w:val="0093233D"/>
    <w:rsid w:val="00935974"/>
    <w:rsid w:val="00942669"/>
    <w:rsid w:val="00946BB3"/>
    <w:rsid w:val="009525B1"/>
    <w:rsid w:val="00953454"/>
    <w:rsid w:val="009536F3"/>
    <w:rsid w:val="0095400A"/>
    <w:rsid w:val="00954342"/>
    <w:rsid w:val="00956AED"/>
    <w:rsid w:val="00957EFA"/>
    <w:rsid w:val="00961219"/>
    <w:rsid w:val="0096217D"/>
    <w:rsid w:val="0096256D"/>
    <w:rsid w:val="00963773"/>
    <w:rsid w:val="00965E31"/>
    <w:rsid w:val="00971ADB"/>
    <w:rsid w:val="00976CD8"/>
    <w:rsid w:val="009827C5"/>
    <w:rsid w:val="00985C9A"/>
    <w:rsid w:val="009860F5"/>
    <w:rsid w:val="00986755"/>
    <w:rsid w:val="009910A2"/>
    <w:rsid w:val="0099433A"/>
    <w:rsid w:val="00994E0C"/>
    <w:rsid w:val="009979C6"/>
    <w:rsid w:val="009A2C2C"/>
    <w:rsid w:val="009A35E8"/>
    <w:rsid w:val="009A36F0"/>
    <w:rsid w:val="009A3C71"/>
    <w:rsid w:val="009A42AB"/>
    <w:rsid w:val="009A4AF9"/>
    <w:rsid w:val="009A5DC9"/>
    <w:rsid w:val="009A7180"/>
    <w:rsid w:val="009A7E54"/>
    <w:rsid w:val="009B3894"/>
    <w:rsid w:val="009B3F37"/>
    <w:rsid w:val="009B5A68"/>
    <w:rsid w:val="009B7FE6"/>
    <w:rsid w:val="009C0366"/>
    <w:rsid w:val="009C1676"/>
    <w:rsid w:val="009C1BBF"/>
    <w:rsid w:val="009C38E1"/>
    <w:rsid w:val="009C54C5"/>
    <w:rsid w:val="009D03C8"/>
    <w:rsid w:val="009D0EE4"/>
    <w:rsid w:val="009D17B5"/>
    <w:rsid w:val="009D2B5D"/>
    <w:rsid w:val="009D367E"/>
    <w:rsid w:val="009D390D"/>
    <w:rsid w:val="009E1503"/>
    <w:rsid w:val="009E190E"/>
    <w:rsid w:val="009E54ED"/>
    <w:rsid w:val="009E6863"/>
    <w:rsid w:val="009E7949"/>
    <w:rsid w:val="009F1FBA"/>
    <w:rsid w:val="009F38DE"/>
    <w:rsid w:val="009F4BA2"/>
    <w:rsid w:val="009F527D"/>
    <w:rsid w:val="009F696B"/>
    <w:rsid w:val="00A0082F"/>
    <w:rsid w:val="00A00ACD"/>
    <w:rsid w:val="00A01474"/>
    <w:rsid w:val="00A01998"/>
    <w:rsid w:val="00A02520"/>
    <w:rsid w:val="00A0350E"/>
    <w:rsid w:val="00A04059"/>
    <w:rsid w:val="00A04923"/>
    <w:rsid w:val="00A04BD6"/>
    <w:rsid w:val="00A0658D"/>
    <w:rsid w:val="00A10417"/>
    <w:rsid w:val="00A1118A"/>
    <w:rsid w:val="00A1367B"/>
    <w:rsid w:val="00A14A16"/>
    <w:rsid w:val="00A14C44"/>
    <w:rsid w:val="00A16EA3"/>
    <w:rsid w:val="00A1716B"/>
    <w:rsid w:val="00A228C3"/>
    <w:rsid w:val="00A23DF8"/>
    <w:rsid w:val="00A27311"/>
    <w:rsid w:val="00A33615"/>
    <w:rsid w:val="00A367E5"/>
    <w:rsid w:val="00A37A9D"/>
    <w:rsid w:val="00A41081"/>
    <w:rsid w:val="00A42B6C"/>
    <w:rsid w:val="00A520ED"/>
    <w:rsid w:val="00A532CE"/>
    <w:rsid w:val="00A533AE"/>
    <w:rsid w:val="00A53DC0"/>
    <w:rsid w:val="00A55B8B"/>
    <w:rsid w:val="00A565DC"/>
    <w:rsid w:val="00A572AC"/>
    <w:rsid w:val="00A60FFD"/>
    <w:rsid w:val="00A628BF"/>
    <w:rsid w:val="00A62F0D"/>
    <w:rsid w:val="00A63CA4"/>
    <w:rsid w:val="00A6471D"/>
    <w:rsid w:val="00A656BB"/>
    <w:rsid w:val="00A66498"/>
    <w:rsid w:val="00A66CA8"/>
    <w:rsid w:val="00A7041E"/>
    <w:rsid w:val="00A71725"/>
    <w:rsid w:val="00A77A67"/>
    <w:rsid w:val="00A80DEC"/>
    <w:rsid w:val="00A82516"/>
    <w:rsid w:val="00A8700D"/>
    <w:rsid w:val="00A90B8F"/>
    <w:rsid w:val="00A94698"/>
    <w:rsid w:val="00A965BE"/>
    <w:rsid w:val="00AA1281"/>
    <w:rsid w:val="00AA15E5"/>
    <w:rsid w:val="00AA25E6"/>
    <w:rsid w:val="00AA30E5"/>
    <w:rsid w:val="00AA3A09"/>
    <w:rsid w:val="00AA4ACA"/>
    <w:rsid w:val="00AA575B"/>
    <w:rsid w:val="00AB0855"/>
    <w:rsid w:val="00AB09AD"/>
    <w:rsid w:val="00AB0AA3"/>
    <w:rsid w:val="00AB0D74"/>
    <w:rsid w:val="00AB3B25"/>
    <w:rsid w:val="00AB5C57"/>
    <w:rsid w:val="00AB6CF2"/>
    <w:rsid w:val="00AB7345"/>
    <w:rsid w:val="00AC0DED"/>
    <w:rsid w:val="00AC426F"/>
    <w:rsid w:val="00AC75EC"/>
    <w:rsid w:val="00AD0CF6"/>
    <w:rsid w:val="00AD1420"/>
    <w:rsid w:val="00AD18C1"/>
    <w:rsid w:val="00AD19B0"/>
    <w:rsid w:val="00AD2B80"/>
    <w:rsid w:val="00AD4599"/>
    <w:rsid w:val="00AD5368"/>
    <w:rsid w:val="00AD5858"/>
    <w:rsid w:val="00AD5B28"/>
    <w:rsid w:val="00AD6628"/>
    <w:rsid w:val="00AD7F6A"/>
    <w:rsid w:val="00AE46A0"/>
    <w:rsid w:val="00AE4C10"/>
    <w:rsid w:val="00AE5098"/>
    <w:rsid w:val="00AE6D36"/>
    <w:rsid w:val="00AF189B"/>
    <w:rsid w:val="00AF1D40"/>
    <w:rsid w:val="00AF4DDC"/>
    <w:rsid w:val="00AF540B"/>
    <w:rsid w:val="00AF5C68"/>
    <w:rsid w:val="00B00F46"/>
    <w:rsid w:val="00B020AF"/>
    <w:rsid w:val="00B0264C"/>
    <w:rsid w:val="00B040E6"/>
    <w:rsid w:val="00B05A9D"/>
    <w:rsid w:val="00B07132"/>
    <w:rsid w:val="00B1192D"/>
    <w:rsid w:val="00B11A72"/>
    <w:rsid w:val="00B11F7F"/>
    <w:rsid w:val="00B13D00"/>
    <w:rsid w:val="00B16F20"/>
    <w:rsid w:val="00B17943"/>
    <w:rsid w:val="00B210BB"/>
    <w:rsid w:val="00B308FF"/>
    <w:rsid w:val="00B3095D"/>
    <w:rsid w:val="00B30A7A"/>
    <w:rsid w:val="00B30AA2"/>
    <w:rsid w:val="00B322BE"/>
    <w:rsid w:val="00B32F18"/>
    <w:rsid w:val="00B33848"/>
    <w:rsid w:val="00B33CC8"/>
    <w:rsid w:val="00B343D1"/>
    <w:rsid w:val="00B34F34"/>
    <w:rsid w:val="00B35480"/>
    <w:rsid w:val="00B3791C"/>
    <w:rsid w:val="00B429A3"/>
    <w:rsid w:val="00B43AC1"/>
    <w:rsid w:val="00B459B5"/>
    <w:rsid w:val="00B46095"/>
    <w:rsid w:val="00B46C84"/>
    <w:rsid w:val="00B475D0"/>
    <w:rsid w:val="00B47BE2"/>
    <w:rsid w:val="00B521C2"/>
    <w:rsid w:val="00B538B0"/>
    <w:rsid w:val="00B541B6"/>
    <w:rsid w:val="00B5494D"/>
    <w:rsid w:val="00B5595A"/>
    <w:rsid w:val="00B5711C"/>
    <w:rsid w:val="00B57E76"/>
    <w:rsid w:val="00B6092D"/>
    <w:rsid w:val="00B62A47"/>
    <w:rsid w:val="00B66081"/>
    <w:rsid w:val="00B67BF7"/>
    <w:rsid w:val="00B71312"/>
    <w:rsid w:val="00B7133B"/>
    <w:rsid w:val="00B72833"/>
    <w:rsid w:val="00B7672D"/>
    <w:rsid w:val="00B772A5"/>
    <w:rsid w:val="00B7760F"/>
    <w:rsid w:val="00B84F9D"/>
    <w:rsid w:val="00B852F1"/>
    <w:rsid w:val="00B85989"/>
    <w:rsid w:val="00B867EE"/>
    <w:rsid w:val="00B873B1"/>
    <w:rsid w:val="00B91BDA"/>
    <w:rsid w:val="00B93064"/>
    <w:rsid w:val="00B93EB9"/>
    <w:rsid w:val="00B94901"/>
    <w:rsid w:val="00B96150"/>
    <w:rsid w:val="00BA0194"/>
    <w:rsid w:val="00BA212C"/>
    <w:rsid w:val="00BA2934"/>
    <w:rsid w:val="00BA2AD2"/>
    <w:rsid w:val="00BA4D44"/>
    <w:rsid w:val="00BA54B2"/>
    <w:rsid w:val="00BB0509"/>
    <w:rsid w:val="00BB0979"/>
    <w:rsid w:val="00BB0C6A"/>
    <w:rsid w:val="00BB598F"/>
    <w:rsid w:val="00BC1DA4"/>
    <w:rsid w:val="00BC414C"/>
    <w:rsid w:val="00BC4443"/>
    <w:rsid w:val="00BC4EAE"/>
    <w:rsid w:val="00BC7D15"/>
    <w:rsid w:val="00BD1B6C"/>
    <w:rsid w:val="00BD239E"/>
    <w:rsid w:val="00BD4995"/>
    <w:rsid w:val="00BD7D9F"/>
    <w:rsid w:val="00BE0CD8"/>
    <w:rsid w:val="00BE0E5B"/>
    <w:rsid w:val="00BE1920"/>
    <w:rsid w:val="00BE1BB0"/>
    <w:rsid w:val="00BE3AF6"/>
    <w:rsid w:val="00BE6F3C"/>
    <w:rsid w:val="00BE7EB9"/>
    <w:rsid w:val="00BF1A95"/>
    <w:rsid w:val="00BF2BE0"/>
    <w:rsid w:val="00BF3BF6"/>
    <w:rsid w:val="00BF459C"/>
    <w:rsid w:val="00BF52FC"/>
    <w:rsid w:val="00BF532C"/>
    <w:rsid w:val="00BF56E2"/>
    <w:rsid w:val="00BF7750"/>
    <w:rsid w:val="00C0070B"/>
    <w:rsid w:val="00C0158A"/>
    <w:rsid w:val="00C05FDA"/>
    <w:rsid w:val="00C06233"/>
    <w:rsid w:val="00C0635C"/>
    <w:rsid w:val="00C11840"/>
    <w:rsid w:val="00C139B9"/>
    <w:rsid w:val="00C139EB"/>
    <w:rsid w:val="00C21D36"/>
    <w:rsid w:val="00C2347D"/>
    <w:rsid w:val="00C24307"/>
    <w:rsid w:val="00C246C3"/>
    <w:rsid w:val="00C2488D"/>
    <w:rsid w:val="00C3187C"/>
    <w:rsid w:val="00C32B87"/>
    <w:rsid w:val="00C33DBE"/>
    <w:rsid w:val="00C357EA"/>
    <w:rsid w:val="00C3619E"/>
    <w:rsid w:val="00C401F9"/>
    <w:rsid w:val="00C419E6"/>
    <w:rsid w:val="00C50D4D"/>
    <w:rsid w:val="00C533A0"/>
    <w:rsid w:val="00C55D7B"/>
    <w:rsid w:val="00C575E5"/>
    <w:rsid w:val="00C57BAC"/>
    <w:rsid w:val="00C63E42"/>
    <w:rsid w:val="00C65756"/>
    <w:rsid w:val="00C71EE6"/>
    <w:rsid w:val="00C8460F"/>
    <w:rsid w:val="00C85113"/>
    <w:rsid w:val="00C8526F"/>
    <w:rsid w:val="00C856FF"/>
    <w:rsid w:val="00C86DC2"/>
    <w:rsid w:val="00C87967"/>
    <w:rsid w:val="00C9098A"/>
    <w:rsid w:val="00C90DB8"/>
    <w:rsid w:val="00C938D4"/>
    <w:rsid w:val="00C93ACD"/>
    <w:rsid w:val="00C93AEE"/>
    <w:rsid w:val="00C93FEB"/>
    <w:rsid w:val="00C94078"/>
    <w:rsid w:val="00C94969"/>
    <w:rsid w:val="00C95959"/>
    <w:rsid w:val="00C95D32"/>
    <w:rsid w:val="00C97755"/>
    <w:rsid w:val="00C97FD0"/>
    <w:rsid w:val="00CA3748"/>
    <w:rsid w:val="00CA4566"/>
    <w:rsid w:val="00CA4752"/>
    <w:rsid w:val="00CA73FD"/>
    <w:rsid w:val="00CB106A"/>
    <w:rsid w:val="00CB1EA7"/>
    <w:rsid w:val="00CB2C6F"/>
    <w:rsid w:val="00CB30A8"/>
    <w:rsid w:val="00CB33D1"/>
    <w:rsid w:val="00CB43D9"/>
    <w:rsid w:val="00CB44E2"/>
    <w:rsid w:val="00CC179E"/>
    <w:rsid w:val="00CC237A"/>
    <w:rsid w:val="00CC458B"/>
    <w:rsid w:val="00CC5BB4"/>
    <w:rsid w:val="00CC6F1C"/>
    <w:rsid w:val="00CC775E"/>
    <w:rsid w:val="00CD18DF"/>
    <w:rsid w:val="00CD32E5"/>
    <w:rsid w:val="00CD5ECA"/>
    <w:rsid w:val="00CE04DE"/>
    <w:rsid w:val="00CE2442"/>
    <w:rsid w:val="00CE2457"/>
    <w:rsid w:val="00CE2719"/>
    <w:rsid w:val="00CE2C01"/>
    <w:rsid w:val="00CE30E2"/>
    <w:rsid w:val="00CE36CE"/>
    <w:rsid w:val="00CE6EF5"/>
    <w:rsid w:val="00CF0DFA"/>
    <w:rsid w:val="00CF160F"/>
    <w:rsid w:val="00CF1DB4"/>
    <w:rsid w:val="00CF6011"/>
    <w:rsid w:val="00CF7388"/>
    <w:rsid w:val="00D01117"/>
    <w:rsid w:val="00D01855"/>
    <w:rsid w:val="00D047A0"/>
    <w:rsid w:val="00D056AA"/>
    <w:rsid w:val="00D05FE3"/>
    <w:rsid w:val="00D06DB3"/>
    <w:rsid w:val="00D15286"/>
    <w:rsid w:val="00D15E93"/>
    <w:rsid w:val="00D177E1"/>
    <w:rsid w:val="00D2053F"/>
    <w:rsid w:val="00D20CA3"/>
    <w:rsid w:val="00D23241"/>
    <w:rsid w:val="00D25430"/>
    <w:rsid w:val="00D26DA9"/>
    <w:rsid w:val="00D31309"/>
    <w:rsid w:val="00D314B8"/>
    <w:rsid w:val="00D33CDD"/>
    <w:rsid w:val="00D34F7C"/>
    <w:rsid w:val="00D35900"/>
    <w:rsid w:val="00D36B6A"/>
    <w:rsid w:val="00D4217C"/>
    <w:rsid w:val="00D503FC"/>
    <w:rsid w:val="00D507B2"/>
    <w:rsid w:val="00D519D8"/>
    <w:rsid w:val="00D51AC6"/>
    <w:rsid w:val="00D526B4"/>
    <w:rsid w:val="00D56E5A"/>
    <w:rsid w:val="00D60666"/>
    <w:rsid w:val="00D62D32"/>
    <w:rsid w:val="00D66270"/>
    <w:rsid w:val="00D7271F"/>
    <w:rsid w:val="00D74A1E"/>
    <w:rsid w:val="00D76025"/>
    <w:rsid w:val="00D7685E"/>
    <w:rsid w:val="00D76A11"/>
    <w:rsid w:val="00D8287D"/>
    <w:rsid w:val="00D845AD"/>
    <w:rsid w:val="00D84867"/>
    <w:rsid w:val="00D85671"/>
    <w:rsid w:val="00D87F0D"/>
    <w:rsid w:val="00D93576"/>
    <w:rsid w:val="00D959B6"/>
    <w:rsid w:val="00DA0AC4"/>
    <w:rsid w:val="00DA6B75"/>
    <w:rsid w:val="00DA7748"/>
    <w:rsid w:val="00DB40EE"/>
    <w:rsid w:val="00DB526D"/>
    <w:rsid w:val="00DB5F42"/>
    <w:rsid w:val="00DB7912"/>
    <w:rsid w:val="00DC02DC"/>
    <w:rsid w:val="00DC06F4"/>
    <w:rsid w:val="00DC2BE1"/>
    <w:rsid w:val="00DC4F2B"/>
    <w:rsid w:val="00DC5DA8"/>
    <w:rsid w:val="00DC679E"/>
    <w:rsid w:val="00DD0695"/>
    <w:rsid w:val="00DD1AD7"/>
    <w:rsid w:val="00DD7510"/>
    <w:rsid w:val="00DD7841"/>
    <w:rsid w:val="00DE01D7"/>
    <w:rsid w:val="00DE2D5C"/>
    <w:rsid w:val="00DE5740"/>
    <w:rsid w:val="00DF48A2"/>
    <w:rsid w:val="00DF5AE2"/>
    <w:rsid w:val="00DF6360"/>
    <w:rsid w:val="00E00039"/>
    <w:rsid w:val="00E004B1"/>
    <w:rsid w:val="00E0167F"/>
    <w:rsid w:val="00E02E55"/>
    <w:rsid w:val="00E03737"/>
    <w:rsid w:val="00E05BFB"/>
    <w:rsid w:val="00E1238F"/>
    <w:rsid w:val="00E13AAC"/>
    <w:rsid w:val="00E20306"/>
    <w:rsid w:val="00E217F3"/>
    <w:rsid w:val="00E22D56"/>
    <w:rsid w:val="00E22E14"/>
    <w:rsid w:val="00E2493E"/>
    <w:rsid w:val="00E26706"/>
    <w:rsid w:val="00E30F67"/>
    <w:rsid w:val="00E33E80"/>
    <w:rsid w:val="00E35B24"/>
    <w:rsid w:val="00E410EC"/>
    <w:rsid w:val="00E41FE1"/>
    <w:rsid w:val="00E46570"/>
    <w:rsid w:val="00E5160C"/>
    <w:rsid w:val="00E52498"/>
    <w:rsid w:val="00E547C7"/>
    <w:rsid w:val="00E557B0"/>
    <w:rsid w:val="00E57297"/>
    <w:rsid w:val="00E63020"/>
    <w:rsid w:val="00E64725"/>
    <w:rsid w:val="00E70A5F"/>
    <w:rsid w:val="00E7712A"/>
    <w:rsid w:val="00E83A57"/>
    <w:rsid w:val="00E850A3"/>
    <w:rsid w:val="00E8569C"/>
    <w:rsid w:val="00E85AC2"/>
    <w:rsid w:val="00E85FBD"/>
    <w:rsid w:val="00E864E7"/>
    <w:rsid w:val="00E87433"/>
    <w:rsid w:val="00E87AD2"/>
    <w:rsid w:val="00E87E91"/>
    <w:rsid w:val="00E87F8B"/>
    <w:rsid w:val="00E95250"/>
    <w:rsid w:val="00E964AC"/>
    <w:rsid w:val="00EA4702"/>
    <w:rsid w:val="00EA477D"/>
    <w:rsid w:val="00EA5744"/>
    <w:rsid w:val="00EB02BE"/>
    <w:rsid w:val="00EB1C7F"/>
    <w:rsid w:val="00EB45AE"/>
    <w:rsid w:val="00EB5638"/>
    <w:rsid w:val="00EB6FF4"/>
    <w:rsid w:val="00EB7E84"/>
    <w:rsid w:val="00EC0057"/>
    <w:rsid w:val="00EC095F"/>
    <w:rsid w:val="00EC417B"/>
    <w:rsid w:val="00ED2300"/>
    <w:rsid w:val="00ED26D5"/>
    <w:rsid w:val="00EE20EF"/>
    <w:rsid w:val="00EE21B0"/>
    <w:rsid w:val="00EE2FEE"/>
    <w:rsid w:val="00EE386A"/>
    <w:rsid w:val="00EE47A7"/>
    <w:rsid w:val="00EE68AF"/>
    <w:rsid w:val="00EE7E89"/>
    <w:rsid w:val="00EF56D3"/>
    <w:rsid w:val="00EF58DA"/>
    <w:rsid w:val="00EF637D"/>
    <w:rsid w:val="00EF74CD"/>
    <w:rsid w:val="00EF7900"/>
    <w:rsid w:val="00EF7903"/>
    <w:rsid w:val="00F0223C"/>
    <w:rsid w:val="00F035C9"/>
    <w:rsid w:val="00F07109"/>
    <w:rsid w:val="00F10CF9"/>
    <w:rsid w:val="00F13F94"/>
    <w:rsid w:val="00F14CD3"/>
    <w:rsid w:val="00F15F8C"/>
    <w:rsid w:val="00F175EF"/>
    <w:rsid w:val="00F224B8"/>
    <w:rsid w:val="00F22C24"/>
    <w:rsid w:val="00F2490E"/>
    <w:rsid w:val="00F26AD8"/>
    <w:rsid w:val="00F2739A"/>
    <w:rsid w:val="00F27BF2"/>
    <w:rsid w:val="00F30063"/>
    <w:rsid w:val="00F30C06"/>
    <w:rsid w:val="00F31EE8"/>
    <w:rsid w:val="00F340DD"/>
    <w:rsid w:val="00F36C25"/>
    <w:rsid w:val="00F36DC3"/>
    <w:rsid w:val="00F41E07"/>
    <w:rsid w:val="00F43A17"/>
    <w:rsid w:val="00F45670"/>
    <w:rsid w:val="00F45D19"/>
    <w:rsid w:val="00F46DBC"/>
    <w:rsid w:val="00F46EFA"/>
    <w:rsid w:val="00F5039D"/>
    <w:rsid w:val="00F57193"/>
    <w:rsid w:val="00F607C0"/>
    <w:rsid w:val="00F60AF6"/>
    <w:rsid w:val="00F6211F"/>
    <w:rsid w:val="00F63F2D"/>
    <w:rsid w:val="00F6469F"/>
    <w:rsid w:val="00F653E2"/>
    <w:rsid w:val="00F65D87"/>
    <w:rsid w:val="00F67C37"/>
    <w:rsid w:val="00F70837"/>
    <w:rsid w:val="00F708BA"/>
    <w:rsid w:val="00F71198"/>
    <w:rsid w:val="00F72549"/>
    <w:rsid w:val="00F7266E"/>
    <w:rsid w:val="00F76575"/>
    <w:rsid w:val="00F76A8D"/>
    <w:rsid w:val="00F81796"/>
    <w:rsid w:val="00F8273E"/>
    <w:rsid w:val="00F827E4"/>
    <w:rsid w:val="00F834ED"/>
    <w:rsid w:val="00F8457D"/>
    <w:rsid w:val="00F86955"/>
    <w:rsid w:val="00F90AE7"/>
    <w:rsid w:val="00F92370"/>
    <w:rsid w:val="00F927FB"/>
    <w:rsid w:val="00F9425E"/>
    <w:rsid w:val="00F94CA5"/>
    <w:rsid w:val="00F9699A"/>
    <w:rsid w:val="00F9700F"/>
    <w:rsid w:val="00F9730D"/>
    <w:rsid w:val="00FA21C8"/>
    <w:rsid w:val="00FA58D8"/>
    <w:rsid w:val="00FA614B"/>
    <w:rsid w:val="00FA6A6C"/>
    <w:rsid w:val="00FA7F27"/>
    <w:rsid w:val="00FB05E9"/>
    <w:rsid w:val="00FB138E"/>
    <w:rsid w:val="00FB243E"/>
    <w:rsid w:val="00FB4B14"/>
    <w:rsid w:val="00FB5DA2"/>
    <w:rsid w:val="00FB5DED"/>
    <w:rsid w:val="00FB73A8"/>
    <w:rsid w:val="00FC11C2"/>
    <w:rsid w:val="00FC2361"/>
    <w:rsid w:val="00FC3ACF"/>
    <w:rsid w:val="00FC3B01"/>
    <w:rsid w:val="00FC3E57"/>
    <w:rsid w:val="00FC4A38"/>
    <w:rsid w:val="00FD0BEB"/>
    <w:rsid w:val="00FD10C4"/>
    <w:rsid w:val="00FD2154"/>
    <w:rsid w:val="00FD28D4"/>
    <w:rsid w:val="00FD2F37"/>
    <w:rsid w:val="00FD61EB"/>
    <w:rsid w:val="00FD77DB"/>
    <w:rsid w:val="00FD7A24"/>
    <w:rsid w:val="00FE34DA"/>
    <w:rsid w:val="00FE379F"/>
    <w:rsid w:val="00FE41F9"/>
    <w:rsid w:val="00FE495F"/>
    <w:rsid w:val="00FE5874"/>
    <w:rsid w:val="00FE7D26"/>
    <w:rsid w:val="00FF1BF8"/>
    <w:rsid w:val="00FF231F"/>
    <w:rsid w:val="00FF6820"/>
    <w:rsid w:val="00FF6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5ADA1F"/>
  <w15:docId w15:val="{D818739D-2600-4AE3-90BD-590B9008F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nhideWhenUsed/>
    <w:qFormat/>
    <w:rsid w:val="00105E01"/>
    <w:pPr>
      <w:keepNext/>
      <w:spacing w:before="240" w:after="60"/>
      <w:outlineLvl w:val="1"/>
    </w:pPr>
    <w:rPr>
      <w:rFonts w:ascii="Cambria" w:hAnsi="Cambria"/>
      <w:b/>
      <w:bCs/>
      <w:i/>
      <w:iCs/>
      <w:sz w:val="28"/>
      <w:szCs w:val="28"/>
    </w:rPr>
  </w:style>
  <w:style w:type="paragraph" w:styleId="3">
    <w:name w:val="heading 3"/>
    <w:basedOn w:val="a"/>
    <w:next w:val="a"/>
    <w:link w:val="30"/>
    <w:unhideWhenUsed/>
    <w:qFormat/>
    <w:rsid w:val="00E52498"/>
    <w:pPr>
      <w:keepNext/>
      <w:keepLines/>
      <w:overflowPunct/>
      <w:autoSpaceDE/>
      <w:autoSpaceDN/>
      <w:adjustRightInd/>
      <w:spacing w:before="200" w:line="276" w:lineRule="auto"/>
      <w:textAlignment w:val="auto"/>
      <w:outlineLvl w:val="2"/>
    </w:pPr>
    <w:rPr>
      <w:rFonts w:asciiTheme="majorHAnsi" w:eastAsiaTheme="majorEastAsia" w:hAnsiTheme="majorHAnsi" w:cstheme="majorBidi"/>
      <w:b/>
      <w:bCs/>
      <w:color w:val="4F81BD" w:themeColor="accent1"/>
      <w:sz w:val="22"/>
      <w:szCs w:val="22"/>
    </w:rPr>
  </w:style>
  <w:style w:type="paragraph" w:styleId="4">
    <w:name w:val="heading 4"/>
    <w:basedOn w:val="a"/>
    <w:next w:val="a"/>
    <w:link w:val="40"/>
    <w:qFormat/>
    <w:rsid w:val="006B3790"/>
    <w:pPr>
      <w:keepNext/>
      <w:spacing w:before="240" w:after="60"/>
      <w:textAlignment w:val="auto"/>
      <w:outlineLvl w:val="3"/>
    </w:pPr>
    <w:rPr>
      <w:b/>
      <w:bCs/>
      <w:sz w:val="28"/>
      <w:szCs w:val="28"/>
    </w:rPr>
  </w:style>
  <w:style w:type="paragraph" w:styleId="5">
    <w:name w:val="heading 5"/>
    <w:basedOn w:val="a"/>
    <w:next w:val="a"/>
    <w:link w:val="50"/>
    <w:qFormat/>
    <w:rsid w:val="00115E99"/>
    <w:pPr>
      <w:keepNext/>
      <w:overflowPunct/>
      <w:autoSpaceDE/>
      <w:autoSpaceDN/>
      <w:adjustRightInd/>
      <w:ind w:firstLine="720"/>
      <w:jc w:val="right"/>
      <w:textAlignment w:val="auto"/>
      <w:outlineLvl w:val="4"/>
    </w:pPr>
    <w:rPr>
      <w:sz w:val="28"/>
    </w:rPr>
  </w:style>
  <w:style w:type="paragraph" w:styleId="6">
    <w:name w:val="heading 6"/>
    <w:basedOn w:val="a"/>
    <w:next w:val="a"/>
    <w:link w:val="60"/>
    <w:unhideWhenUsed/>
    <w:qFormat/>
    <w:rsid w:val="00E52498"/>
    <w:pPr>
      <w:keepNext/>
      <w:keepLines/>
      <w:overflowPunct/>
      <w:autoSpaceDE/>
      <w:autoSpaceDN/>
      <w:adjustRightInd/>
      <w:spacing w:before="200" w:line="276" w:lineRule="auto"/>
      <w:textAlignment w:val="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115E99"/>
    <w:pPr>
      <w:keepNext/>
      <w:overflowPunct/>
      <w:autoSpaceDE/>
      <w:autoSpaceDN/>
      <w:adjustRightInd/>
      <w:jc w:val="center"/>
      <w:textAlignment w:val="auto"/>
      <w:outlineLvl w:val="6"/>
    </w:pPr>
    <w:rPr>
      <w:sz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rmal">
    <w:name w:val="ConsPlusNormal"/>
    <w:link w:val="ConsPlusNormal0"/>
    <w:qFormat/>
    <w:rsid w:val="004375FB"/>
    <w:pPr>
      <w:widowControl w:val="0"/>
      <w:autoSpaceDE w:val="0"/>
      <w:autoSpaceDN w:val="0"/>
      <w:adjustRightInd w:val="0"/>
      <w:ind w:firstLine="720"/>
    </w:pPr>
    <w:rPr>
      <w:rFonts w:ascii="Arial" w:hAnsi="Arial" w:cs="Arial"/>
    </w:rPr>
  </w:style>
  <w:style w:type="paragraph" w:customStyle="1" w:styleId="ConsPlusTitle">
    <w:name w:val="ConsPlusTitle"/>
    <w:rsid w:val="004375FB"/>
    <w:pPr>
      <w:widowControl w:val="0"/>
      <w:autoSpaceDE w:val="0"/>
      <w:autoSpaceDN w:val="0"/>
      <w:adjustRightInd w:val="0"/>
    </w:pPr>
    <w:rPr>
      <w:rFonts w:ascii="Arial" w:hAnsi="Arial" w:cs="Arial"/>
      <w:b/>
      <w:bCs/>
    </w:rPr>
  </w:style>
  <w:style w:type="character" w:styleId="a4">
    <w:name w:val="Hyperlink"/>
    <w:basedOn w:val="a0"/>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uiPriority w:val="99"/>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unhideWhenUsed/>
    <w:rsid w:val="0059285C"/>
    <w:rPr>
      <w:rFonts w:ascii="Tahoma" w:hAnsi="Tahoma" w:cs="Tahoma"/>
      <w:sz w:val="16"/>
      <w:szCs w:val="16"/>
    </w:rPr>
  </w:style>
  <w:style w:type="character" w:customStyle="1" w:styleId="af1">
    <w:name w:val="Текст выноски Знак"/>
    <w:basedOn w:val="a0"/>
    <w:link w:val="af0"/>
    <w:uiPriority w:val="99"/>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 w:type="character" w:customStyle="1" w:styleId="30">
    <w:name w:val="Заголовок 3 Знак"/>
    <w:basedOn w:val="a0"/>
    <w:link w:val="3"/>
    <w:uiPriority w:val="9"/>
    <w:rsid w:val="00E52498"/>
    <w:rPr>
      <w:rFonts w:asciiTheme="majorHAnsi" w:eastAsiaTheme="majorEastAsia" w:hAnsiTheme="majorHAnsi" w:cstheme="majorBidi"/>
      <w:b/>
      <w:bCs/>
      <w:color w:val="4F81BD" w:themeColor="accent1"/>
      <w:sz w:val="22"/>
      <w:szCs w:val="22"/>
    </w:rPr>
  </w:style>
  <w:style w:type="character" w:customStyle="1" w:styleId="60">
    <w:name w:val="Заголовок 6 Знак"/>
    <w:basedOn w:val="a0"/>
    <w:link w:val="6"/>
    <w:rsid w:val="00E52498"/>
    <w:rPr>
      <w:rFonts w:asciiTheme="majorHAnsi" w:eastAsiaTheme="majorEastAsia" w:hAnsiTheme="majorHAnsi" w:cstheme="majorBidi"/>
      <w:i/>
      <w:iCs/>
      <w:color w:val="243F60" w:themeColor="accent1" w:themeShade="7F"/>
      <w:sz w:val="22"/>
      <w:szCs w:val="22"/>
    </w:rPr>
  </w:style>
  <w:style w:type="character" w:customStyle="1" w:styleId="40">
    <w:name w:val="Заголовок 4 Знак"/>
    <w:basedOn w:val="a0"/>
    <w:link w:val="4"/>
    <w:rsid w:val="00E52498"/>
    <w:rPr>
      <w:b/>
      <w:bCs/>
      <w:sz w:val="28"/>
      <w:szCs w:val="28"/>
    </w:rPr>
  </w:style>
  <w:style w:type="paragraph" w:customStyle="1" w:styleId="af6">
    <w:name w:val="Содержимое таблицы"/>
    <w:basedOn w:val="a"/>
    <w:rsid w:val="00467AB5"/>
    <w:pPr>
      <w:suppressLineNumbers/>
      <w:suppressAutoHyphens/>
      <w:overflowPunct/>
      <w:autoSpaceDE/>
      <w:autoSpaceDN/>
      <w:adjustRightInd/>
      <w:textAlignment w:val="auto"/>
    </w:pPr>
    <w:rPr>
      <w:sz w:val="28"/>
      <w:szCs w:val="28"/>
      <w:lang w:eastAsia="ar-SA"/>
    </w:rPr>
  </w:style>
  <w:style w:type="paragraph" w:customStyle="1" w:styleId="af7">
    <w:name w:val="Заголовок таблицы"/>
    <w:basedOn w:val="af6"/>
    <w:rsid w:val="00467AB5"/>
    <w:pPr>
      <w:jc w:val="center"/>
    </w:pPr>
    <w:rPr>
      <w:b/>
      <w:bCs/>
    </w:rPr>
  </w:style>
  <w:style w:type="character" w:styleId="af8">
    <w:name w:val="Emphasis"/>
    <w:basedOn w:val="a0"/>
    <w:uiPriority w:val="20"/>
    <w:qFormat/>
    <w:rsid w:val="006E22EC"/>
    <w:rPr>
      <w:i/>
      <w:iCs/>
    </w:rPr>
  </w:style>
  <w:style w:type="character" w:customStyle="1" w:styleId="apple-converted-space">
    <w:name w:val="apple-converted-space"/>
    <w:basedOn w:val="a0"/>
    <w:rsid w:val="006E22EC"/>
  </w:style>
  <w:style w:type="paragraph" w:styleId="af9">
    <w:name w:val="Title"/>
    <w:basedOn w:val="a"/>
    <w:next w:val="a"/>
    <w:link w:val="afa"/>
    <w:qFormat/>
    <w:rsid w:val="00D87F0D"/>
    <w:pPr>
      <w:contextualSpacing/>
    </w:pPr>
    <w:rPr>
      <w:rFonts w:asciiTheme="majorHAnsi" w:eastAsiaTheme="majorEastAsia" w:hAnsiTheme="majorHAnsi" w:cstheme="majorBidi"/>
      <w:spacing w:val="-10"/>
      <w:kern w:val="28"/>
      <w:sz w:val="56"/>
      <w:szCs w:val="56"/>
    </w:rPr>
  </w:style>
  <w:style w:type="character" w:customStyle="1" w:styleId="afa">
    <w:name w:val="Заголовок Знак"/>
    <w:basedOn w:val="a0"/>
    <w:link w:val="af9"/>
    <w:uiPriority w:val="10"/>
    <w:rsid w:val="00D87F0D"/>
    <w:rPr>
      <w:rFonts w:asciiTheme="majorHAnsi" w:eastAsiaTheme="majorEastAsia" w:hAnsiTheme="majorHAnsi" w:cstheme="majorBidi"/>
      <w:spacing w:val="-10"/>
      <w:kern w:val="28"/>
      <w:sz w:val="56"/>
      <w:szCs w:val="56"/>
    </w:rPr>
  </w:style>
  <w:style w:type="paragraph" w:customStyle="1" w:styleId="formattext">
    <w:name w:val="formattext"/>
    <w:basedOn w:val="a"/>
    <w:rsid w:val="00174A8C"/>
    <w:pPr>
      <w:overflowPunct/>
      <w:autoSpaceDE/>
      <w:autoSpaceDN/>
      <w:adjustRightInd/>
      <w:spacing w:before="100" w:beforeAutospacing="1" w:after="100" w:afterAutospacing="1"/>
      <w:textAlignment w:val="auto"/>
    </w:pPr>
    <w:rPr>
      <w:sz w:val="24"/>
      <w:szCs w:val="24"/>
    </w:rPr>
  </w:style>
  <w:style w:type="character" w:customStyle="1" w:styleId="50">
    <w:name w:val="Заголовок 5 Знак"/>
    <w:basedOn w:val="a0"/>
    <w:link w:val="5"/>
    <w:rsid w:val="00115E99"/>
    <w:rPr>
      <w:sz w:val="28"/>
    </w:rPr>
  </w:style>
  <w:style w:type="character" w:customStyle="1" w:styleId="70">
    <w:name w:val="Заголовок 7 Знак"/>
    <w:basedOn w:val="a0"/>
    <w:link w:val="7"/>
    <w:rsid w:val="00115E99"/>
    <w:rPr>
      <w:sz w:val="24"/>
      <w:lang w:val="x-none" w:eastAsia="x-none"/>
    </w:rPr>
  </w:style>
  <w:style w:type="paragraph" w:customStyle="1" w:styleId="13">
    <w:name w:val="Стиль1"/>
    <w:basedOn w:val="a"/>
    <w:rsid w:val="00115E99"/>
    <w:pPr>
      <w:overflowPunct/>
      <w:autoSpaceDE/>
      <w:autoSpaceDN/>
      <w:adjustRightInd/>
      <w:textAlignment w:val="auto"/>
    </w:pPr>
    <w:rPr>
      <w:b/>
      <w:color w:val="00FF00"/>
      <w:sz w:val="48"/>
    </w:rPr>
  </w:style>
  <w:style w:type="paragraph" w:customStyle="1" w:styleId="21">
    <w:name w:val="Стиль2"/>
    <w:basedOn w:val="a"/>
    <w:rsid w:val="00115E99"/>
    <w:pPr>
      <w:overflowPunct/>
      <w:autoSpaceDE/>
      <w:autoSpaceDN/>
      <w:adjustRightInd/>
      <w:textAlignment w:val="auto"/>
    </w:pPr>
    <w:rPr>
      <w:b/>
      <w:outline/>
      <w:color w:val="000000"/>
      <w:sz w:val="36"/>
      <w14:textOutline w14:w="9525" w14:cap="flat" w14:cmpd="sng" w14:algn="ctr">
        <w14:solidFill>
          <w14:srgbClr w14:val="000000"/>
        </w14:solidFill>
        <w14:prstDash w14:val="solid"/>
        <w14:round/>
      </w14:textOutline>
      <w14:textFill>
        <w14:noFill/>
      </w14:textFill>
    </w:rPr>
  </w:style>
  <w:style w:type="paragraph" w:customStyle="1" w:styleId="ConsNonformat">
    <w:name w:val="ConsNonformat"/>
    <w:rsid w:val="00115E99"/>
    <w:pPr>
      <w:widowControl w:val="0"/>
      <w:autoSpaceDE w:val="0"/>
      <w:autoSpaceDN w:val="0"/>
      <w:adjustRightInd w:val="0"/>
    </w:pPr>
    <w:rPr>
      <w:rFonts w:ascii="Courier New" w:hAnsi="Courier New" w:cs="Courier New"/>
    </w:rPr>
  </w:style>
  <w:style w:type="paragraph" w:customStyle="1" w:styleId="ConsTitle">
    <w:name w:val="ConsTitle"/>
    <w:rsid w:val="00115E99"/>
    <w:pPr>
      <w:widowControl w:val="0"/>
      <w:autoSpaceDE w:val="0"/>
      <w:autoSpaceDN w:val="0"/>
      <w:adjustRightInd w:val="0"/>
    </w:pPr>
    <w:rPr>
      <w:rFonts w:ascii="Arial" w:hAnsi="Arial" w:cs="Arial"/>
      <w:b/>
      <w:bCs/>
      <w:sz w:val="16"/>
      <w:szCs w:val="16"/>
    </w:rPr>
  </w:style>
  <w:style w:type="character" w:styleId="afb">
    <w:name w:val="FollowedHyperlink"/>
    <w:rsid w:val="00115E99"/>
    <w:rPr>
      <w:color w:val="800080"/>
      <w:u w:val="single"/>
    </w:rPr>
  </w:style>
  <w:style w:type="character" w:customStyle="1" w:styleId="FontStyle12">
    <w:name w:val="Font Style12"/>
    <w:rsid w:val="00115E99"/>
    <w:rPr>
      <w:rFonts w:ascii="Times New Roman" w:hAnsi="Times New Roman" w:cs="Times New Roman" w:hint="default"/>
      <w:b/>
      <w:bCs/>
      <w:sz w:val="22"/>
      <w:szCs w:val="22"/>
    </w:rPr>
  </w:style>
  <w:style w:type="paragraph" w:customStyle="1" w:styleId="afc">
    <w:name w:val="Знак"/>
    <w:basedOn w:val="a"/>
    <w:rsid w:val="00115E99"/>
    <w:pPr>
      <w:overflowPunct/>
      <w:autoSpaceDE/>
      <w:autoSpaceDN/>
      <w:adjustRightInd/>
      <w:textAlignment w:val="auto"/>
    </w:pPr>
    <w:rPr>
      <w:rFonts w:ascii="Verdana" w:hAnsi="Verdana" w:cs="Verdana"/>
      <w:lang w:val="en-US" w:eastAsia="en-US"/>
    </w:rPr>
  </w:style>
  <w:style w:type="paragraph" w:customStyle="1" w:styleId="ConsNormal">
    <w:name w:val="ConsNormal"/>
    <w:rsid w:val="00115E99"/>
    <w:pPr>
      <w:widowControl w:val="0"/>
      <w:ind w:firstLine="720"/>
    </w:pPr>
    <w:rPr>
      <w:rFonts w:ascii="Arial" w:hAnsi="Arial"/>
      <w:snapToGrid w:val="0"/>
    </w:rPr>
  </w:style>
  <w:style w:type="paragraph" w:customStyle="1" w:styleId="ConsPlusJurTerm">
    <w:name w:val="ConsPlusJurTerm"/>
    <w:uiPriority w:val="99"/>
    <w:rsid w:val="00115E99"/>
    <w:pPr>
      <w:autoSpaceDE w:val="0"/>
      <w:autoSpaceDN w:val="0"/>
      <w:adjustRightInd w:val="0"/>
    </w:pPr>
    <w:rPr>
      <w:rFonts w:ascii="Tahoma" w:hAnsi="Tahoma" w:cs="Tahoma"/>
      <w:sz w:val="26"/>
      <w:szCs w:val="26"/>
    </w:rPr>
  </w:style>
  <w:style w:type="paragraph" w:customStyle="1" w:styleId="Default">
    <w:name w:val="Default"/>
    <w:rsid w:val="00115E99"/>
    <w:pPr>
      <w:autoSpaceDE w:val="0"/>
      <w:autoSpaceDN w:val="0"/>
      <w:adjustRightInd w:val="0"/>
    </w:pPr>
    <w:rPr>
      <w:color w:val="000000"/>
      <w:sz w:val="24"/>
      <w:szCs w:val="24"/>
    </w:rPr>
  </w:style>
  <w:style w:type="paragraph" w:styleId="afd">
    <w:name w:val="footnote text"/>
    <w:basedOn w:val="a"/>
    <w:link w:val="afe"/>
    <w:rsid w:val="00115E99"/>
    <w:pPr>
      <w:overflowPunct/>
      <w:autoSpaceDE/>
      <w:autoSpaceDN/>
      <w:adjustRightInd/>
      <w:textAlignment w:val="auto"/>
    </w:pPr>
  </w:style>
  <w:style w:type="character" w:customStyle="1" w:styleId="afe">
    <w:name w:val="Текст сноски Знак"/>
    <w:basedOn w:val="a0"/>
    <w:link w:val="afd"/>
    <w:rsid w:val="00115E99"/>
  </w:style>
  <w:style w:type="character" w:styleId="aff">
    <w:name w:val="footnote reference"/>
    <w:rsid w:val="00115E99"/>
    <w:rPr>
      <w:vertAlign w:val="superscript"/>
    </w:rPr>
  </w:style>
  <w:style w:type="character" w:customStyle="1" w:styleId="31">
    <w:name w:val="Заголовок №3_"/>
    <w:link w:val="32"/>
    <w:rsid w:val="00115E99"/>
    <w:rPr>
      <w:b/>
      <w:bCs/>
      <w:sz w:val="28"/>
      <w:szCs w:val="28"/>
      <w:shd w:val="clear" w:color="auto" w:fill="FFFFFF"/>
    </w:rPr>
  </w:style>
  <w:style w:type="character" w:customStyle="1" w:styleId="33">
    <w:name w:val="Основной текст (3)_"/>
    <w:link w:val="34"/>
    <w:rsid w:val="00115E99"/>
    <w:rPr>
      <w:b/>
      <w:bCs/>
      <w:sz w:val="28"/>
      <w:szCs w:val="28"/>
      <w:shd w:val="clear" w:color="auto" w:fill="FFFFFF"/>
    </w:rPr>
  </w:style>
  <w:style w:type="character" w:customStyle="1" w:styleId="22">
    <w:name w:val="Основной текст (2)_"/>
    <w:link w:val="23"/>
    <w:rsid w:val="00115E99"/>
    <w:rPr>
      <w:sz w:val="28"/>
      <w:szCs w:val="28"/>
      <w:shd w:val="clear" w:color="auto" w:fill="FFFFFF"/>
    </w:rPr>
  </w:style>
  <w:style w:type="paragraph" w:customStyle="1" w:styleId="32">
    <w:name w:val="Заголовок №3"/>
    <w:basedOn w:val="a"/>
    <w:link w:val="31"/>
    <w:rsid w:val="00115E99"/>
    <w:pPr>
      <w:widowControl w:val="0"/>
      <w:shd w:val="clear" w:color="auto" w:fill="FFFFFF"/>
      <w:overflowPunct/>
      <w:autoSpaceDE/>
      <w:autoSpaceDN/>
      <w:adjustRightInd/>
      <w:spacing w:line="322" w:lineRule="exact"/>
      <w:ind w:hanging="920"/>
      <w:jc w:val="center"/>
      <w:textAlignment w:val="auto"/>
      <w:outlineLvl w:val="2"/>
    </w:pPr>
    <w:rPr>
      <w:b/>
      <w:bCs/>
      <w:sz w:val="28"/>
      <w:szCs w:val="28"/>
    </w:rPr>
  </w:style>
  <w:style w:type="paragraph" w:customStyle="1" w:styleId="34">
    <w:name w:val="Основной текст (3)"/>
    <w:basedOn w:val="a"/>
    <w:link w:val="33"/>
    <w:rsid w:val="00115E99"/>
    <w:pPr>
      <w:widowControl w:val="0"/>
      <w:shd w:val="clear" w:color="auto" w:fill="FFFFFF"/>
      <w:overflowPunct/>
      <w:autoSpaceDE/>
      <w:autoSpaceDN/>
      <w:adjustRightInd/>
      <w:spacing w:after="540" w:line="322" w:lineRule="exact"/>
      <w:jc w:val="center"/>
      <w:textAlignment w:val="auto"/>
    </w:pPr>
    <w:rPr>
      <w:b/>
      <w:bCs/>
      <w:sz w:val="28"/>
      <w:szCs w:val="28"/>
    </w:rPr>
  </w:style>
  <w:style w:type="paragraph" w:customStyle="1" w:styleId="23">
    <w:name w:val="Основной текст (2)"/>
    <w:basedOn w:val="a"/>
    <w:link w:val="22"/>
    <w:rsid w:val="00115E99"/>
    <w:pPr>
      <w:widowControl w:val="0"/>
      <w:shd w:val="clear" w:color="auto" w:fill="FFFFFF"/>
      <w:overflowPunct/>
      <w:autoSpaceDE/>
      <w:autoSpaceDN/>
      <w:adjustRightInd/>
      <w:spacing w:before="240" w:line="322" w:lineRule="exact"/>
      <w:ind w:hanging="380"/>
      <w:jc w:val="both"/>
      <w:textAlignment w:val="auto"/>
    </w:pPr>
    <w:rPr>
      <w:sz w:val="28"/>
      <w:szCs w:val="28"/>
    </w:rPr>
  </w:style>
  <w:style w:type="numbering" w:customStyle="1" w:styleId="14">
    <w:name w:val="Нет списка1"/>
    <w:next w:val="a2"/>
    <w:uiPriority w:val="99"/>
    <w:semiHidden/>
    <w:unhideWhenUsed/>
    <w:rsid w:val="00115E99"/>
  </w:style>
  <w:style w:type="character" w:customStyle="1" w:styleId="24">
    <w:name w:val="Колонтитул (2)_"/>
    <w:link w:val="25"/>
    <w:rsid w:val="00115E99"/>
    <w:rPr>
      <w:sz w:val="19"/>
      <w:szCs w:val="19"/>
      <w:shd w:val="clear" w:color="auto" w:fill="FFFFFF"/>
    </w:rPr>
  </w:style>
  <w:style w:type="character" w:customStyle="1" w:styleId="aff0">
    <w:name w:val="Сноска_"/>
    <w:link w:val="aff1"/>
    <w:rsid w:val="00115E99"/>
    <w:rPr>
      <w:b/>
      <w:bCs/>
      <w:sz w:val="18"/>
      <w:szCs w:val="18"/>
      <w:shd w:val="clear" w:color="auto" w:fill="FFFFFF"/>
    </w:rPr>
  </w:style>
  <w:style w:type="character" w:customStyle="1" w:styleId="aff2">
    <w:name w:val="Колонтитул_"/>
    <w:link w:val="aff3"/>
    <w:rsid w:val="00115E99"/>
    <w:rPr>
      <w:b/>
      <w:bCs/>
      <w:sz w:val="28"/>
      <w:szCs w:val="28"/>
      <w:shd w:val="clear" w:color="auto" w:fill="FFFFFF"/>
    </w:rPr>
  </w:style>
  <w:style w:type="character" w:customStyle="1" w:styleId="41">
    <w:name w:val="Основной текст (4)_"/>
    <w:link w:val="42"/>
    <w:rsid w:val="00115E99"/>
    <w:rPr>
      <w:sz w:val="22"/>
      <w:szCs w:val="22"/>
      <w:shd w:val="clear" w:color="auto" w:fill="FFFFFF"/>
    </w:rPr>
  </w:style>
  <w:style w:type="character" w:customStyle="1" w:styleId="15">
    <w:name w:val="Заголовок №1_"/>
    <w:rsid w:val="00115E99"/>
    <w:rPr>
      <w:rFonts w:ascii="Times New Roman" w:eastAsia="Times New Roman" w:hAnsi="Times New Roman" w:cs="Times New Roman"/>
      <w:b w:val="0"/>
      <w:bCs w:val="0"/>
      <w:i/>
      <w:iCs/>
      <w:smallCaps w:val="0"/>
      <w:strike w:val="0"/>
      <w:sz w:val="58"/>
      <w:szCs w:val="58"/>
      <w:u w:val="none"/>
    </w:rPr>
  </w:style>
  <w:style w:type="character" w:customStyle="1" w:styleId="16">
    <w:name w:val="Заголовок №1"/>
    <w:rsid w:val="00115E99"/>
    <w:rPr>
      <w:rFonts w:ascii="Times New Roman" w:eastAsia="Times New Roman" w:hAnsi="Times New Roman" w:cs="Times New Roman"/>
      <w:b w:val="0"/>
      <w:bCs w:val="0"/>
      <w:i/>
      <w:iCs/>
      <w:smallCaps w:val="0"/>
      <w:strike w:val="0"/>
      <w:color w:val="000000"/>
      <w:spacing w:val="0"/>
      <w:w w:val="100"/>
      <w:position w:val="0"/>
      <w:sz w:val="58"/>
      <w:szCs w:val="58"/>
      <w:u w:val="none"/>
      <w:lang w:val="ru-RU" w:eastAsia="ru-RU" w:bidi="ru-RU"/>
    </w:rPr>
  </w:style>
  <w:style w:type="character" w:customStyle="1" w:styleId="51">
    <w:name w:val="Основной текст (5)_"/>
    <w:link w:val="52"/>
    <w:rsid w:val="00115E99"/>
    <w:rPr>
      <w:rFonts w:ascii="Calibri" w:eastAsia="Calibri" w:hAnsi="Calibri" w:cs="Calibri"/>
      <w:sz w:val="22"/>
      <w:szCs w:val="22"/>
      <w:shd w:val="clear" w:color="auto" w:fill="FFFFFF"/>
    </w:rPr>
  </w:style>
  <w:style w:type="character" w:customStyle="1" w:styleId="220">
    <w:name w:val="Заголовок №2 (2)_"/>
    <w:rsid w:val="00115E99"/>
    <w:rPr>
      <w:rFonts w:ascii="Times New Roman" w:eastAsia="Times New Roman" w:hAnsi="Times New Roman" w:cs="Times New Roman"/>
      <w:b w:val="0"/>
      <w:bCs w:val="0"/>
      <w:i w:val="0"/>
      <w:iCs w:val="0"/>
      <w:smallCaps w:val="0"/>
      <w:strike w:val="0"/>
      <w:sz w:val="40"/>
      <w:szCs w:val="40"/>
      <w:u w:val="none"/>
    </w:rPr>
  </w:style>
  <w:style w:type="character" w:customStyle="1" w:styleId="221">
    <w:name w:val="Заголовок №2 (2)"/>
    <w:rsid w:val="00115E99"/>
    <w:rPr>
      <w:rFonts w:ascii="Times New Roman" w:eastAsia="Times New Roman" w:hAnsi="Times New Roman" w:cs="Times New Roman"/>
      <w:b w:val="0"/>
      <w:bCs w:val="0"/>
      <w:i w:val="0"/>
      <w:iCs w:val="0"/>
      <w:smallCaps w:val="0"/>
      <w:strike w:val="0"/>
      <w:color w:val="000000"/>
      <w:spacing w:val="0"/>
      <w:w w:val="100"/>
      <w:position w:val="0"/>
      <w:sz w:val="40"/>
      <w:szCs w:val="40"/>
      <w:u w:val="none"/>
      <w:lang w:val="ru-RU" w:eastAsia="ru-RU" w:bidi="ru-RU"/>
    </w:rPr>
  </w:style>
  <w:style w:type="character" w:customStyle="1" w:styleId="43">
    <w:name w:val="Колонтитул (4)_"/>
    <w:rsid w:val="00115E99"/>
    <w:rPr>
      <w:rFonts w:ascii="Times New Roman" w:eastAsia="Times New Roman" w:hAnsi="Times New Roman" w:cs="Times New Roman"/>
      <w:b w:val="0"/>
      <w:bCs w:val="0"/>
      <w:i w:val="0"/>
      <w:iCs w:val="0"/>
      <w:smallCaps w:val="0"/>
      <w:strike w:val="0"/>
      <w:sz w:val="40"/>
      <w:szCs w:val="40"/>
      <w:u w:val="none"/>
    </w:rPr>
  </w:style>
  <w:style w:type="character" w:customStyle="1" w:styleId="44">
    <w:name w:val="Колонтитул (4)"/>
    <w:rsid w:val="00115E99"/>
    <w:rPr>
      <w:rFonts w:ascii="Times New Roman" w:eastAsia="Times New Roman" w:hAnsi="Times New Roman" w:cs="Times New Roman"/>
      <w:b w:val="0"/>
      <w:bCs w:val="0"/>
      <w:i w:val="0"/>
      <w:iCs w:val="0"/>
      <w:smallCaps w:val="0"/>
      <w:strike w:val="0"/>
      <w:color w:val="000000"/>
      <w:spacing w:val="0"/>
      <w:w w:val="100"/>
      <w:position w:val="0"/>
      <w:sz w:val="40"/>
      <w:szCs w:val="40"/>
      <w:u w:val="none"/>
      <w:lang w:val="ru-RU" w:eastAsia="ru-RU" w:bidi="ru-RU"/>
    </w:rPr>
  </w:style>
  <w:style w:type="character" w:customStyle="1" w:styleId="35">
    <w:name w:val="Колонтитул (3)_"/>
    <w:rsid w:val="00115E99"/>
    <w:rPr>
      <w:rFonts w:ascii="Times New Roman" w:eastAsia="Times New Roman" w:hAnsi="Times New Roman" w:cs="Times New Roman"/>
      <w:b w:val="0"/>
      <w:bCs w:val="0"/>
      <w:i w:val="0"/>
      <w:iCs w:val="0"/>
      <w:smallCaps w:val="0"/>
      <w:strike w:val="0"/>
      <w:spacing w:val="-30"/>
      <w:sz w:val="38"/>
      <w:szCs w:val="38"/>
      <w:u w:val="none"/>
    </w:rPr>
  </w:style>
  <w:style w:type="character" w:customStyle="1" w:styleId="36">
    <w:name w:val="Колонтитул (3)"/>
    <w:rsid w:val="00115E99"/>
    <w:rPr>
      <w:rFonts w:ascii="Times New Roman" w:eastAsia="Times New Roman" w:hAnsi="Times New Roman" w:cs="Times New Roman"/>
      <w:b w:val="0"/>
      <w:bCs w:val="0"/>
      <w:i w:val="0"/>
      <w:iCs w:val="0"/>
      <w:smallCaps w:val="0"/>
      <w:strike w:val="0"/>
      <w:color w:val="000000"/>
      <w:spacing w:val="-30"/>
      <w:w w:val="100"/>
      <w:position w:val="0"/>
      <w:sz w:val="38"/>
      <w:szCs w:val="38"/>
      <w:u w:val="none"/>
      <w:lang w:val="ru-RU" w:eastAsia="ru-RU" w:bidi="ru-RU"/>
    </w:rPr>
  </w:style>
  <w:style w:type="character" w:customStyle="1" w:styleId="26">
    <w:name w:val="Заголовок №2_"/>
    <w:rsid w:val="00115E9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
    <w:rsid w:val="00115E9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61">
    <w:name w:val="Колонтитул (6)_"/>
    <w:rsid w:val="00115E99"/>
    <w:rPr>
      <w:rFonts w:ascii="Times New Roman" w:eastAsia="Times New Roman" w:hAnsi="Times New Roman" w:cs="Times New Roman"/>
      <w:b w:val="0"/>
      <w:bCs w:val="0"/>
      <w:i w:val="0"/>
      <w:iCs w:val="0"/>
      <w:smallCaps w:val="0"/>
      <w:strike w:val="0"/>
      <w:sz w:val="40"/>
      <w:szCs w:val="40"/>
      <w:u w:val="none"/>
    </w:rPr>
  </w:style>
  <w:style w:type="character" w:customStyle="1" w:styleId="62">
    <w:name w:val="Колонтитул (6)"/>
    <w:rsid w:val="00115E99"/>
    <w:rPr>
      <w:rFonts w:ascii="Times New Roman" w:eastAsia="Times New Roman" w:hAnsi="Times New Roman" w:cs="Times New Roman"/>
      <w:b w:val="0"/>
      <w:bCs w:val="0"/>
      <w:i w:val="0"/>
      <w:iCs w:val="0"/>
      <w:smallCaps w:val="0"/>
      <w:strike w:val="0"/>
      <w:color w:val="000000"/>
      <w:spacing w:val="0"/>
      <w:w w:val="100"/>
      <w:position w:val="0"/>
      <w:sz w:val="40"/>
      <w:szCs w:val="40"/>
      <w:u w:val="none"/>
      <w:lang w:val="ru-RU" w:eastAsia="ru-RU" w:bidi="ru-RU"/>
    </w:rPr>
  </w:style>
  <w:style w:type="character" w:customStyle="1" w:styleId="53">
    <w:name w:val="Колонтитул (5)_"/>
    <w:rsid w:val="00115E99"/>
    <w:rPr>
      <w:rFonts w:ascii="Times New Roman" w:eastAsia="Times New Roman" w:hAnsi="Times New Roman" w:cs="Times New Roman"/>
      <w:b w:val="0"/>
      <w:bCs w:val="0"/>
      <w:i w:val="0"/>
      <w:iCs w:val="0"/>
      <w:smallCaps w:val="0"/>
      <w:strike w:val="0"/>
      <w:spacing w:val="-30"/>
      <w:sz w:val="38"/>
      <w:szCs w:val="38"/>
      <w:u w:val="none"/>
    </w:rPr>
  </w:style>
  <w:style w:type="character" w:customStyle="1" w:styleId="54">
    <w:name w:val="Колонтитул (5)"/>
    <w:rsid w:val="00115E99"/>
    <w:rPr>
      <w:rFonts w:ascii="Times New Roman" w:eastAsia="Times New Roman" w:hAnsi="Times New Roman" w:cs="Times New Roman"/>
      <w:b w:val="0"/>
      <w:bCs w:val="0"/>
      <w:i w:val="0"/>
      <w:iCs w:val="0"/>
      <w:smallCaps w:val="0"/>
      <w:strike w:val="0"/>
      <w:color w:val="000000"/>
      <w:spacing w:val="-30"/>
      <w:w w:val="100"/>
      <w:position w:val="0"/>
      <w:sz w:val="38"/>
      <w:szCs w:val="38"/>
      <w:u w:val="none"/>
      <w:lang w:val="ru-RU" w:eastAsia="ru-RU" w:bidi="ru-RU"/>
    </w:rPr>
  </w:style>
  <w:style w:type="character" w:customStyle="1" w:styleId="71">
    <w:name w:val="Колонтитул (7)_"/>
    <w:link w:val="72"/>
    <w:rsid w:val="00115E99"/>
    <w:rPr>
      <w:sz w:val="28"/>
      <w:szCs w:val="28"/>
      <w:shd w:val="clear" w:color="auto" w:fill="FFFFFF"/>
    </w:rPr>
  </w:style>
  <w:style w:type="character" w:customStyle="1" w:styleId="63">
    <w:name w:val="Основной текст (6)_"/>
    <w:rsid w:val="00115E99"/>
    <w:rPr>
      <w:rFonts w:ascii="Times New Roman" w:eastAsia="Times New Roman" w:hAnsi="Times New Roman" w:cs="Times New Roman"/>
      <w:b/>
      <w:bCs/>
      <w:i w:val="0"/>
      <w:iCs w:val="0"/>
      <w:smallCaps w:val="0"/>
      <w:strike w:val="0"/>
      <w:sz w:val="18"/>
      <w:szCs w:val="18"/>
      <w:u w:val="none"/>
    </w:rPr>
  </w:style>
  <w:style w:type="character" w:customStyle="1" w:styleId="64">
    <w:name w:val="Основной текст (6)"/>
    <w:rsid w:val="00115E99"/>
    <w:rPr>
      <w:rFonts w:ascii="Times New Roman" w:eastAsia="Times New Roman" w:hAnsi="Times New Roman" w:cs="Times New Roman"/>
      <w:b/>
      <w:bCs/>
      <w:i w:val="0"/>
      <w:iCs w:val="0"/>
      <w:smallCaps w:val="0"/>
      <w:strike w:val="0"/>
      <w:color w:val="000000"/>
      <w:spacing w:val="0"/>
      <w:w w:val="100"/>
      <w:position w:val="0"/>
      <w:sz w:val="18"/>
      <w:szCs w:val="18"/>
      <w:u w:val="single"/>
      <w:lang w:val="ru-RU" w:eastAsia="ru-RU" w:bidi="ru-RU"/>
    </w:rPr>
  </w:style>
  <w:style w:type="character" w:customStyle="1" w:styleId="aff4">
    <w:name w:val="Оглавление_"/>
    <w:link w:val="aff5"/>
    <w:rsid w:val="00115E99"/>
    <w:rPr>
      <w:sz w:val="22"/>
      <w:szCs w:val="22"/>
      <w:shd w:val="clear" w:color="auto" w:fill="FFFFFF"/>
    </w:rPr>
  </w:style>
  <w:style w:type="character" w:customStyle="1" w:styleId="73">
    <w:name w:val="Основной текст (7)_"/>
    <w:rsid w:val="00115E99"/>
    <w:rPr>
      <w:rFonts w:ascii="Times New Roman" w:eastAsia="Times New Roman" w:hAnsi="Times New Roman" w:cs="Times New Roman"/>
      <w:b w:val="0"/>
      <w:bCs w:val="0"/>
      <w:i/>
      <w:iCs/>
      <w:smallCaps w:val="0"/>
      <w:strike w:val="0"/>
      <w:sz w:val="28"/>
      <w:szCs w:val="28"/>
      <w:u w:val="none"/>
    </w:rPr>
  </w:style>
  <w:style w:type="character" w:customStyle="1" w:styleId="74">
    <w:name w:val="Основной текст (7)"/>
    <w:rsid w:val="00115E99"/>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211pt">
    <w:name w:val="Основной текст (2) + 11 pt;Полужирный"/>
    <w:rsid w:val="00115E99"/>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
    <w:rsid w:val="00115E99"/>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5pt">
    <w:name w:val="Основной текст (2) + 11.5 pt;Курсив"/>
    <w:rsid w:val="00115E99"/>
    <w:rPr>
      <w:rFonts w:ascii="Times New Roman" w:eastAsia="Times New Roman" w:hAnsi="Times New Roman" w:cs="Times New Roman"/>
      <w:b w:val="0"/>
      <w:bCs w:val="0"/>
      <w:i/>
      <w:iCs/>
      <w:smallCaps w:val="0"/>
      <w:strike w:val="0"/>
      <w:color w:val="000000"/>
      <w:spacing w:val="0"/>
      <w:w w:val="100"/>
      <w:position w:val="0"/>
      <w:sz w:val="23"/>
      <w:szCs w:val="23"/>
      <w:u w:val="none"/>
      <w:shd w:val="clear" w:color="auto" w:fill="FFFFFF"/>
      <w:lang w:val="ru-RU" w:eastAsia="ru-RU" w:bidi="ru-RU"/>
    </w:rPr>
  </w:style>
  <w:style w:type="paragraph" w:customStyle="1" w:styleId="25">
    <w:name w:val="Колонтитул (2)"/>
    <w:basedOn w:val="a"/>
    <w:link w:val="24"/>
    <w:rsid w:val="00115E99"/>
    <w:pPr>
      <w:widowControl w:val="0"/>
      <w:shd w:val="clear" w:color="auto" w:fill="FFFFFF"/>
      <w:overflowPunct/>
      <w:autoSpaceDE/>
      <w:autoSpaceDN/>
      <w:adjustRightInd/>
      <w:spacing w:line="0" w:lineRule="atLeast"/>
      <w:textAlignment w:val="auto"/>
    </w:pPr>
    <w:rPr>
      <w:sz w:val="19"/>
      <w:szCs w:val="19"/>
    </w:rPr>
  </w:style>
  <w:style w:type="paragraph" w:customStyle="1" w:styleId="aff1">
    <w:name w:val="Сноска"/>
    <w:basedOn w:val="a"/>
    <w:link w:val="aff0"/>
    <w:rsid w:val="00115E99"/>
    <w:pPr>
      <w:widowControl w:val="0"/>
      <w:shd w:val="clear" w:color="auto" w:fill="FFFFFF"/>
      <w:overflowPunct/>
      <w:autoSpaceDE/>
      <w:autoSpaceDN/>
      <w:adjustRightInd/>
      <w:spacing w:line="230" w:lineRule="exact"/>
      <w:textAlignment w:val="auto"/>
    </w:pPr>
    <w:rPr>
      <w:b/>
      <w:bCs/>
      <w:sz w:val="18"/>
      <w:szCs w:val="18"/>
    </w:rPr>
  </w:style>
  <w:style w:type="paragraph" w:customStyle="1" w:styleId="aff3">
    <w:name w:val="Колонтитул"/>
    <w:basedOn w:val="a"/>
    <w:link w:val="aff2"/>
    <w:rsid w:val="00115E99"/>
    <w:pPr>
      <w:widowControl w:val="0"/>
      <w:shd w:val="clear" w:color="auto" w:fill="FFFFFF"/>
      <w:overflowPunct/>
      <w:autoSpaceDE/>
      <w:autoSpaceDN/>
      <w:adjustRightInd/>
      <w:spacing w:line="0" w:lineRule="atLeast"/>
      <w:textAlignment w:val="auto"/>
    </w:pPr>
    <w:rPr>
      <w:b/>
      <w:bCs/>
      <w:sz w:val="28"/>
      <w:szCs w:val="28"/>
    </w:rPr>
  </w:style>
  <w:style w:type="paragraph" w:customStyle="1" w:styleId="42">
    <w:name w:val="Основной текст (4)"/>
    <w:basedOn w:val="a"/>
    <w:link w:val="41"/>
    <w:rsid w:val="00115E99"/>
    <w:pPr>
      <w:widowControl w:val="0"/>
      <w:shd w:val="clear" w:color="auto" w:fill="FFFFFF"/>
      <w:overflowPunct/>
      <w:autoSpaceDE/>
      <w:autoSpaceDN/>
      <w:adjustRightInd/>
      <w:spacing w:before="1740" w:after="360" w:line="0" w:lineRule="atLeast"/>
      <w:jc w:val="center"/>
      <w:textAlignment w:val="auto"/>
    </w:pPr>
    <w:rPr>
      <w:sz w:val="22"/>
      <w:szCs w:val="22"/>
    </w:rPr>
  </w:style>
  <w:style w:type="paragraph" w:customStyle="1" w:styleId="52">
    <w:name w:val="Основной текст (5)"/>
    <w:basedOn w:val="a"/>
    <w:link w:val="51"/>
    <w:rsid w:val="00115E99"/>
    <w:pPr>
      <w:widowControl w:val="0"/>
      <w:shd w:val="clear" w:color="auto" w:fill="FFFFFF"/>
      <w:overflowPunct/>
      <w:autoSpaceDE/>
      <w:autoSpaceDN/>
      <w:adjustRightInd/>
      <w:spacing w:line="278" w:lineRule="exact"/>
      <w:jc w:val="both"/>
      <w:textAlignment w:val="auto"/>
    </w:pPr>
    <w:rPr>
      <w:rFonts w:ascii="Calibri" w:eastAsia="Calibri" w:hAnsi="Calibri" w:cs="Calibri"/>
      <w:sz w:val="22"/>
      <w:szCs w:val="22"/>
    </w:rPr>
  </w:style>
  <w:style w:type="paragraph" w:customStyle="1" w:styleId="72">
    <w:name w:val="Колонтитул (7)"/>
    <w:basedOn w:val="a"/>
    <w:link w:val="71"/>
    <w:rsid w:val="00115E99"/>
    <w:pPr>
      <w:widowControl w:val="0"/>
      <w:shd w:val="clear" w:color="auto" w:fill="FFFFFF"/>
      <w:overflowPunct/>
      <w:autoSpaceDE/>
      <w:autoSpaceDN/>
      <w:adjustRightInd/>
      <w:spacing w:line="322" w:lineRule="exact"/>
      <w:textAlignment w:val="auto"/>
    </w:pPr>
    <w:rPr>
      <w:sz w:val="28"/>
      <w:szCs w:val="28"/>
    </w:rPr>
  </w:style>
  <w:style w:type="paragraph" w:customStyle="1" w:styleId="aff5">
    <w:name w:val="Оглавление"/>
    <w:basedOn w:val="a"/>
    <w:link w:val="aff4"/>
    <w:rsid w:val="00115E99"/>
    <w:pPr>
      <w:widowControl w:val="0"/>
      <w:shd w:val="clear" w:color="auto" w:fill="FFFFFF"/>
      <w:overflowPunct/>
      <w:autoSpaceDE/>
      <w:autoSpaceDN/>
      <w:adjustRightInd/>
      <w:spacing w:after="360" w:line="0" w:lineRule="atLeast"/>
      <w:jc w:val="both"/>
      <w:textAlignment w:val="auto"/>
    </w:pPr>
    <w:rPr>
      <w:sz w:val="22"/>
      <w:szCs w:val="22"/>
    </w:rPr>
  </w:style>
  <w:style w:type="character" w:customStyle="1" w:styleId="FontStyle39">
    <w:name w:val="Font Style39"/>
    <w:rsid w:val="00B96150"/>
    <w:rPr>
      <w:rFonts w:ascii="Times New Roman" w:hAnsi="Times New Roman" w:cs="Times New Roman"/>
      <w:sz w:val="26"/>
      <w:szCs w:val="26"/>
    </w:rPr>
  </w:style>
  <w:style w:type="paragraph" w:customStyle="1" w:styleId="Style9">
    <w:name w:val="Style9"/>
    <w:basedOn w:val="a"/>
    <w:rsid w:val="00275261"/>
    <w:pPr>
      <w:widowControl w:val="0"/>
      <w:suppressAutoHyphens/>
      <w:overflowPunct/>
      <w:autoSpaceDN/>
      <w:adjustRightInd/>
      <w:spacing w:line="322" w:lineRule="exact"/>
      <w:ind w:firstLine="701"/>
      <w:jc w:val="both"/>
      <w:textAlignment w:val="auto"/>
    </w:pPr>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485664507">
      <w:bodyDiv w:val="1"/>
      <w:marLeft w:val="0"/>
      <w:marRight w:val="0"/>
      <w:marTop w:val="0"/>
      <w:marBottom w:val="0"/>
      <w:divBdr>
        <w:top w:val="none" w:sz="0" w:space="0" w:color="auto"/>
        <w:left w:val="none" w:sz="0" w:space="0" w:color="auto"/>
        <w:bottom w:val="none" w:sz="0" w:space="0" w:color="auto"/>
        <w:right w:val="none" w:sz="0" w:space="0" w:color="auto"/>
      </w:divBdr>
      <w:divsChild>
        <w:div w:id="1691420017">
          <w:marLeft w:val="0"/>
          <w:marRight w:val="0"/>
          <w:marTop w:val="0"/>
          <w:marBottom w:val="0"/>
          <w:divBdr>
            <w:top w:val="none" w:sz="0" w:space="0" w:color="auto"/>
            <w:left w:val="none" w:sz="0" w:space="0" w:color="auto"/>
            <w:bottom w:val="none" w:sz="0" w:space="0" w:color="auto"/>
            <w:right w:val="none" w:sz="0" w:space="0" w:color="auto"/>
          </w:divBdr>
          <w:divsChild>
            <w:div w:id="1307319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consultantplus://offline/ref=21440225FD64B361D5A930B02469BC669181779D28C0D4D41879F1DF8EKFT9H"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21440225FD64B361D5A930B02469BC669180799F2FCED4D41879F1DF8EF9B732A1E6689CDC213068K7T6H" TargetMode="External"/><Relationship Id="rId17" Type="http://schemas.openxmlformats.org/officeDocument/2006/relationships/hyperlink" Target="consultantplus://offline/ref=21440225FD64B361D5A930B02469BC669180779E2CC5D4D41879F1DF8EF9B732A1E668K9TFH" TargetMode="External"/><Relationship Id="rId2" Type="http://schemas.openxmlformats.org/officeDocument/2006/relationships/numbering" Target="numbering.xml"/><Relationship Id="rId16" Type="http://schemas.openxmlformats.org/officeDocument/2006/relationships/hyperlink" Target="consultantplus://offline/ref=21440225FD64B361D5A930B02469BC669182769D24C1D4D41879F1DF8EKFT9H"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fc_duhovshina@admin-smolensk.ru" TargetMode="External"/><Relationship Id="rId5" Type="http://schemas.openxmlformats.org/officeDocument/2006/relationships/webSettings" Target="webSettings.xml"/><Relationship Id="rId15" Type="http://schemas.openxmlformats.org/officeDocument/2006/relationships/hyperlink" Target="consultantplus://offline/ref=21440225FD64B361D5A930B02469BC669180729D2DC5D4D41879F1DF8EKFT9H" TargetMode="External"/><Relationship Id="rId10" Type="http://schemas.openxmlformats.org/officeDocument/2006/relationships/hyperlink" Target="http://&#1084;&#1092;&#1094;67.&#1088;&#1092;/"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ozerniy.admin-smolensk.ru./" TargetMode="External"/><Relationship Id="rId14" Type="http://schemas.openxmlformats.org/officeDocument/2006/relationships/hyperlink" Target="consultantplus://offline/ref=21440225FD64B361D5A930B02469BC669180739F2ACFD4D41879F1DF8EKFT9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1B65F9CF-1A0C-45BB-829C-9729868B4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389</TotalTime>
  <Pages>36</Pages>
  <Words>11380</Words>
  <Characters>64871</Characters>
  <Application>Microsoft Office Word</Application>
  <DocSecurity>0</DocSecurity>
  <Lines>540</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76099</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User</cp:lastModifiedBy>
  <cp:revision>11</cp:revision>
  <cp:lastPrinted>2023-09-29T08:34:00Z</cp:lastPrinted>
  <dcterms:created xsi:type="dcterms:W3CDTF">2023-09-29T08:39:00Z</dcterms:created>
  <dcterms:modified xsi:type="dcterms:W3CDTF">2024-02-15T14:08:00Z</dcterms:modified>
</cp:coreProperties>
</file>